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593" w:rsidRDefault="00D57593" w:rsidP="00D57593">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Министерство образования Иркутской области</w:t>
      </w:r>
    </w:p>
    <w:p w:rsidR="00D57593" w:rsidRDefault="00D57593" w:rsidP="00D57593">
      <w:pPr>
        <w:pStyle w:val="a4"/>
        <w:ind w:firstLine="709"/>
        <w:jc w:val="center"/>
        <w:rPr>
          <w:rFonts w:ascii="Times New Roman" w:hAnsi="Times New Roman" w:cs="Times New Roman"/>
          <w:sz w:val="24"/>
          <w:szCs w:val="24"/>
        </w:rPr>
      </w:pPr>
      <w:r>
        <w:rPr>
          <w:rFonts w:ascii="Times New Roman" w:hAnsi="Times New Roman" w:cs="Times New Roman"/>
          <w:b/>
          <w:sz w:val="24"/>
          <w:szCs w:val="24"/>
        </w:rPr>
        <w:t xml:space="preserve"> ГКУ «Центр профилактики, реабилитации и коррекции»</w:t>
      </w:r>
    </w:p>
    <w:p w:rsidR="00D57593" w:rsidRDefault="00D57593" w:rsidP="00D57593">
      <w:pPr>
        <w:pStyle w:val="a4"/>
        <w:ind w:firstLine="709"/>
        <w:jc w:val="center"/>
        <w:rPr>
          <w:rFonts w:ascii="Times New Roman" w:hAnsi="Times New Roman" w:cs="Times New Roman"/>
          <w:sz w:val="24"/>
          <w:szCs w:val="24"/>
        </w:rPr>
      </w:pPr>
    </w:p>
    <w:p w:rsidR="00D57593" w:rsidRDefault="00D57593" w:rsidP="00D57593">
      <w:pPr>
        <w:pStyle w:val="a4"/>
        <w:ind w:firstLine="709"/>
        <w:jc w:val="center"/>
        <w:rPr>
          <w:rFonts w:ascii="Times New Roman" w:hAnsi="Times New Roman" w:cs="Times New Roman"/>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r>
        <w:rPr>
          <w:noProof/>
        </w:rPr>
        <w:drawing>
          <wp:anchor distT="12192" distB="15240" distL="114300" distR="118491" simplePos="0" relativeHeight="251675648" behindDoc="0" locked="0" layoutInCell="1" allowOverlap="1">
            <wp:simplePos x="0" y="0"/>
            <wp:positionH relativeFrom="margin">
              <wp:posOffset>2518410</wp:posOffset>
            </wp:positionH>
            <wp:positionV relativeFrom="margin">
              <wp:posOffset>1368425</wp:posOffset>
            </wp:positionV>
            <wp:extent cx="1395730" cy="1115695"/>
            <wp:effectExtent l="0" t="0" r="0" b="0"/>
            <wp:wrapSquare wrapText="bothSides"/>
            <wp:docPr id="7" name="Рисунок 2"/>
            <wp:cNvGraphicFramePr/>
            <a:graphic xmlns:a="http://schemas.openxmlformats.org/drawingml/2006/main">
              <a:graphicData uri="http://schemas.openxmlformats.org/drawingml/2006/picture">
                <pic:pic xmlns:pic="http://schemas.openxmlformats.org/drawingml/2006/picture">
                  <pic:nvPicPr>
                    <pic:cNvPr id="4099" name="Picture 8"/>
                    <pic:cNvPicPr>
                      <a:picLocks noChangeAspect="1" noChangeArrowheads="1"/>
                    </pic:cNvPicPr>
                  </pic:nvPicPr>
                  <pic:blipFill>
                    <a:blip r:embed="rId6" cstate="print"/>
                    <a:srcRect/>
                    <a:stretch>
                      <a:fillRect/>
                    </a:stretch>
                  </pic:blipFill>
                  <pic:spPr bwMode="auto">
                    <a:xfrm>
                      <a:off x="0" y="0"/>
                      <a:ext cx="1400175" cy="1143000"/>
                    </a:xfrm>
                    <a:prstGeom prst="rect">
                      <a:avLst/>
                    </a:prstGeom>
                    <a:ln>
                      <a:noFill/>
                    </a:ln>
                    <a:effectLst>
                      <a:softEdge rad="112500"/>
                    </a:effectLst>
                  </pic:spPr>
                </pic:pic>
              </a:graphicData>
            </a:graphic>
          </wp:anchor>
        </w:drawing>
      </w: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Pr="00D57593" w:rsidRDefault="00D57593" w:rsidP="00D57593">
      <w:pPr>
        <w:pStyle w:val="a4"/>
        <w:jc w:val="center"/>
        <w:rPr>
          <w:rFonts w:ascii="Times New Roman" w:hAnsi="Times New Roman" w:cs="Times New Roman"/>
          <w:b/>
          <w:sz w:val="28"/>
          <w:szCs w:val="28"/>
        </w:rPr>
      </w:pPr>
      <w:r w:rsidRPr="00D57593">
        <w:rPr>
          <w:rFonts w:ascii="Times New Roman" w:hAnsi="Times New Roman" w:cs="Times New Roman"/>
          <w:b/>
          <w:sz w:val="28"/>
          <w:szCs w:val="28"/>
        </w:rPr>
        <w:t xml:space="preserve">Методические рекомендации </w:t>
      </w:r>
    </w:p>
    <w:p w:rsidR="00D57593" w:rsidRPr="00D57593" w:rsidRDefault="00D57593" w:rsidP="00D57593">
      <w:pPr>
        <w:pStyle w:val="a4"/>
        <w:jc w:val="center"/>
        <w:rPr>
          <w:rFonts w:ascii="Times New Roman" w:hAnsi="Times New Roman" w:cs="Times New Roman"/>
          <w:b/>
          <w:sz w:val="28"/>
          <w:szCs w:val="28"/>
        </w:rPr>
      </w:pPr>
      <w:r w:rsidRPr="00D57593">
        <w:rPr>
          <w:rFonts w:ascii="Times New Roman" w:hAnsi="Times New Roman" w:cs="Times New Roman"/>
          <w:b/>
          <w:sz w:val="28"/>
          <w:szCs w:val="28"/>
        </w:rPr>
        <w:t>по проведению областной профилактической недели</w:t>
      </w:r>
      <w:r w:rsidRPr="00D57593">
        <w:rPr>
          <w:rFonts w:ascii="Times New Roman" w:hAnsi="Times New Roman" w:cs="Times New Roman"/>
          <w:b/>
          <w:sz w:val="18"/>
          <w:szCs w:val="18"/>
        </w:rPr>
        <w:t xml:space="preserve"> </w:t>
      </w:r>
      <w:r w:rsidRPr="00D57593">
        <w:rPr>
          <w:rFonts w:ascii="Times New Roman" w:hAnsi="Times New Roman" w:cs="Times New Roman"/>
          <w:b/>
          <w:sz w:val="28"/>
          <w:szCs w:val="28"/>
        </w:rPr>
        <w:t>от несчастных случаев и детского травматизма «Жизнь! Здоровье! Красота»</w:t>
      </w:r>
    </w:p>
    <w:p w:rsidR="00D57593" w:rsidRPr="00D57593" w:rsidRDefault="00D57593" w:rsidP="00D57593">
      <w:pPr>
        <w:pStyle w:val="a4"/>
        <w:jc w:val="center"/>
        <w:rPr>
          <w:rFonts w:ascii="Times New Roman" w:hAnsi="Times New Roman" w:cs="Times New Roman"/>
          <w:sz w:val="28"/>
          <w:szCs w:val="28"/>
        </w:rPr>
      </w:pPr>
      <w:proofErr w:type="gramStart"/>
      <w:r w:rsidRPr="00D57593">
        <w:rPr>
          <w:rFonts w:ascii="Times New Roman" w:hAnsi="Times New Roman" w:cs="Times New Roman"/>
          <w:sz w:val="28"/>
          <w:szCs w:val="28"/>
        </w:rPr>
        <w:t>(неделя приурочена к Всемирному дню Здоровья (7 апреля)</w:t>
      </w:r>
      <w:proofErr w:type="gramEnd"/>
    </w:p>
    <w:p w:rsidR="00D57593" w:rsidRPr="00D57593" w:rsidRDefault="00D57593" w:rsidP="00D57593">
      <w:pPr>
        <w:pStyle w:val="a4"/>
        <w:jc w:val="center"/>
        <w:rPr>
          <w:rFonts w:ascii="Times New Roman" w:hAnsi="Times New Roman" w:cs="Times New Roman"/>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p>
    <w:p w:rsidR="00D57593" w:rsidRDefault="00D57593" w:rsidP="00D57593">
      <w:pPr>
        <w:pStyle w:val="a4"/>
        <w:ind w:firstLine="709"/>
        <w:jc w:val="center"/>
        <w:rPr>
          <w:rFonts w:ascii="Times New Roman" w:hAnsi="Times New Roman" w:cs="Times New Roman"/>
          <w:b/>
          <w:sz w:val="28"/>
          <w:szCs w:val="28"/>
        </w:rPr>
      </w:pPr>
      <w:r>
        <w:rPr>
          <w:rFonts w:ascii="Times New Roman" w:hAnsi="Times New Roman" w:cs="Times New Roman"/>
          <w:b/>
          <w:sz w:val="28"/>
          <w:szCs w:val="28"/>
        </w:rPr>
        <w:t>Иркутск-2020</w:t>
      </w:r>
    </w:p>
    <w:p w:rsidR="008F73D3" w:rsidRPr="009363F9" w:rsidRDefault="00D57593" w:rsidP="00D57593">
      <w:pPr>
        <w:pStyle w:val="a4"/>
        <w:jc w:val="center"/>
        <w:rPr>
          <w:rFonts w:ascii="Times New Roman" w:hAnsi="Times New Roman" w:cs="Times New Roman"/>
          <w:sz w:val="28"/>
          <w:szCs w:val="28"/>
        </w:rPr>
      </w:pPr>
      <w:r>
        <w:rPr>
          <w:rFonts w:ascii="Times New Roman" w:hAnsi="Times New Roman" w:cs="Times New Roman"/>
          <w:b/>
          <w:sz w:val="28"/>
          <w:szCs w:val="28"/>
        </w:rPr>
        <w:br w:type="page"/>
      </w:r>
      <w:r w:rsidR="007D4E33" w:rsidRPr="009363F9">
        <w:rPr>
          <w:rFonts w:ascii="Times New Roman" w:hAnsi="Times New Roman" w:cs="Times New Roman"/>
          <w:sz w:val="28"/>
          <w:szCs w:val="28"/>
        </w:rPr>
        <w:lastRenderedPageBreak/>
        <w:t xml:space="preserve">Методические рекомендации </w:t>
      </w:r>
    </w:p>
    <w:p w:rsidR="007D4E33" w:rsidRPr="009363F9" w:rsidRDefault="007D4E33" w:rsidP="007D4E33">
      <w:pPr>
        <w:pStyle w:val="a4"/>
        <w:jc w:val="center"/>
        <w:rPr>
          <w:rFonts w:ascii="Times New Roman" w:hAnsi="Times New Roman" w:cs="Times New Roman"/>
          <w:sz w:val="28"/>
          <w:szCs w:val="28"/>
        </w:rPr>
      </w:pPr>
      <w:r w:rsidRPr="009363F9">
        <w:rPr>
          <w:rFonts w:ascii="Times New Roman" w:hAnsi="Times New Roman" w:cs="Times New Roman"/>
          <w:sz w:val="28"/>
          <w:szCs w:val="28"/>
        </w:rPr>
        <w:t>по проведению областной профилактической недели</w:t>
      </w:r>
      <w:r w:rsidR="00B24C2F" w:rsidRPr="009363F9">
        <w:rPr>
          <w:rFonts w:ascii="Times New Roman" w:hAnsi="Times New Roman" w:cs="Times New Roman"/>
          <w:sz w:val="18"/>
          <w:szCs w:val="18"/>
        </w:rPr>
        <w:t xml:space="preserve"> </w:t>
      </w:r>
      <w:r w:rsidR="00B24C2F" w:rsidRPr="009363F9">
        <w:rPr>
          <w:rFonts w:ascii="Times New Roman" w:hAnsi="Times New Roman" w:cs="Times New Roman"/>
          <w:sz w:val="28"/>
          <w:szCs w:val="28"/>
        </w:rPr>
        <w:t xml:space="preserve">от несчастных случаев и детского травматизма </w:t>
      </w:r>
      <w:r w:rsidRPr="009363F9">
        <w:rPr>
          <w:rFonts w:ascii="Times New Roman" w:hAnsi="Times New Roman" w:cs="Times New Roman"/>
          <w:sz w:val="28"/>
          <w:szCs w:val="28"/>
        </w:rPr>
        <w:t>«Жизнь! Здоровье! Красота»</w:t>
      </w:r>
    </w:p>
    <w:p w:rsidR="007D4E33" w:rsidRPr="009363F9" w:rsidRDefault="007D4E33" w:rsidP="007D4E33">
      <w:pPr>
        <w:pStyle w:val="a4"/>
        <w:jc w:val="center"/>
        <w:rPr>
          <w:rFonts w:ascii="Times New Roman" w:hAnsi="Times New Roman" w:cs="Times New Roman"/>
          <w:sz w:val="28"/>
          <w:szCs w:val="28"/>
        </w:rPr>
      </w:pPr>
      <w:proofErr w:type="gramStart"/>
      <w:r w:rsidRPr="009363F9">
        <w:rPr>
          <w:rFonts w:ascii="Times New Roman" w:hAnsi="Times New Roman" w:cs="Times New Roman"/>
          <w:sz w:val="28"/>
          <w:szCs w:val="28"/>
        </w:rPr>
        <w:t>(неделя приурочена к Всемирному дню Здоровья (7 апреля)</w:t>
      </w:r>
      <w:proofErr w:type="gramEnd"/>
    </w:p>
    <w:p w:rsidR="00366D67" w:rsidRPr="009363F9" w:rsidRDefault="00366D67" w:rsidP="007D4E33">
      <w:pPr>
        <w:pStyle w:val="a4"/>
        <w:jc w:val="center"/>
        <w:rPr>
          <w:rFonts w:ascii="Times New Roman" w:hAnsi="Times New Roman" w:cs="Times New Roman"/>
          <w:sz w:val="28"/>
          <w:szCs w:val="28"/>
        </w:rPr>
      </w:pPr>
    </w:p>
    <w:p w:rsidR="00366D67" w:rsidRPr="009363F9" w:rsidRDefault="00366D67" w:rsidP="00366D67">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Каждый день в мире в результате несчастных случаев погибает 2270 детей, это 830 000 детских смертей в год, еще несколько десятков миллионов детей попадают в больницы с травмами различной степени тяжести. Такие данные содержатся во «Всемирном докладе ВОЗ и ЮНИСЕФ по профилактике детского травматизма». Уровень детской смертности, связанной с травмами, в России – самый высокий в Европе и составляет более 13 000 детей в год или 35 в день. По данным ВОЗ и ЮНИСЕФ, 5 из 6 несчастных случаев с летальным исходом (или 11 000 в год) можно предотвратить. По данным доклада, несчастные случаи являются основной причиной смерти детей старше 9 лет, 95% из них происходит в развивающихся странах. В последние годы в развитых странах наблюдается значительное повышение эффективности мер по профилактике детского травматизма. Но и там несчастные случаи составляют 40% от всех случаев смерти детей. Наиболее неблагоприятная ситуация с травматизмом складывается в крупных городах, где доля детского населения среди пострадавших составляет свыше 40% . Одновременно с ростом травм среди детского населения отмечается тенденция увеличения их тяжести. </w:t>
      </w:r>
    </w:p>
    <w:p w:rsidR="000274B1" w:rsidRPr="009363F9" w:rsidRDefault="009706BB" w:rsidP="00366D67">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Данные методические </w:t>
      </w:r>
      <w:r w:rsidR="00366D67" w:rsidRPr="009363F9">
        <w:rPr>
          <w:rFonts w:ascii="Times New Roman" w:hAnsi="Times New Roman" w:cs="Times New Roman"/>
          <w:sz w:val="28"/>
          <w:szCs w:val="28"/>
        </w:rPr>
        <w:t>рекомендации</w:t>
      </w:r>
      <w:r w:rsidRPr="009363F9">
        <w:rPr>
          <w:rFonts w:ascii="Times New Roman" w:hAnsi="Times New Roman" w:cs="Times New Roman"/>
          <w:sz w:val="28"/>
          <w:szCs w:val="28"/>
        </w:rPr>
        <w:t xml:space="preserve"> составлены для руководителей </w:t>
      </w:r>
      <w:r w:rsidR="00366D67" w:rsidRPr="009363F9">
        <w:rPr>
          <w:rFonts w:ascii="Times New Roman" w:hAnsi="Times New Roman" w:cs="Times New Roman"/>
          <w:sz w:val="28"/>
          <w:szCs w:val="28"/>
        </w:rPr>
        <w:t>образовательных организаций (ОО)</w:t>
      </w:r>
      <w:r w:rsidRPr="009363F9">
        <w:rPr>
          <w:rFonts w:ascii="Times New Roman" w:hAnsi="Times New Roman" w:cs="Times New Roman"/>
          <w:sz w:val="28"/>
          <w:szCs w:val="28"/>
        </w:rPr>
        <w:t>, заместителей директоров по ВР</w:t>
      </w:r>
      <w:r w:rsidR="00AF3DF7" w:rsidRPr="009363F9">
        <w:rPr>
          <w:rFonts w:ascii="Times New Roman" w:hAnsi="Times New Roman" w:cs="Times New Roman"/>
          <w:sz w:val="28"/>
          <w:szCs w:val="28"/>
        </w:rPr>
        <w:t>/УВР</w:t>
      </w:r>
      <w:r w:rsidRPr="009363F9">
        <w:rPr>
          <w:rFonts w:ascii="Times New Roman" w:hAnsi="Times New Roman" w:cs="Times New Roman"/>
          <w:sz w:val="28"/>
          <w:szCs w:val="28"/>
        </w:rPr>
        <w:t>, руководителей ГМО, РМО, ШМО, классных руководителей, педагогических работников с целью оказания помощи в организации работы, связанной с обеспечением безопасности в детском коллективе.</w:t>
      </w:r>
    </w:p>
    <w:p w:rsidR="003226D4" w:rsidRPr="009363F9" w:rsidRDefault="003226D4" w:rsidP="009363F9">
      <w:pPr>
        <w:pStyle w:val="a4"/>
        <w:numPr>
          <w:ilvl w:val="0"/>
          <w:numId w:val="9"/>
        </w:numPr>
        <w:jc w:val="center"/>
        <w:rPr>
          <w:rFonts w:ascii="Times New Roman" w:hAnsi="Times New Roman" w:cs="Times New Roman"/>
          <w:b/>
          <w:color w:val="000000"/>
          <w:sz w:val="28"/>
          <w:szCs w:val="28"/>
          <w:shd w:val="clear" w:color="auto" w:fill="FFFFFF"/>
        </w:rPr>
      </w:pPr>
      <w:r w:rsidRPr="009363F9">
        <w:rPr>
          <w:rFonts w:ascii="Times New Roman" w:hAnsi="Times New Roman" w:cs="Times New Roman"/>
          <w:b/>
          <w:color w:val="000000"/>
          <w:sz w:val="28"/>
          <w:szCs w:val="28"/>
          <w:shd w:val="clear" w:color="auto" w:fill="FFFFFF"/>
        </w:rPr>
        <w:t>Общие положения</w:t>
      </w:r>
    </w:p>
    <w:p w:rsidR="003226D4" w:rsidRPr="009363F9" w:rsidRDefault="003226D4" w:rsidP="003226D4">
      <w:pPr>
        <w:pStyle w:val="a4"/>
        <w:ind w:firstLine="360"/>
        <w:jc w:val="both"/>
        <w:rPr>
          <w:rFonts w:ascii="Times New Roman" w:hAnsi="Times New Roman" w:cs="Times New Roman"/>
          <w:sz w:val="28"/>
          <w:szCs w:val="28"/>
        </w:rPr>
      </w:pPr>
      <w:r w:rsidRPr="009363F9">
        <w:rPr>
          <w:rFonts w:ascii="Times New Roman" w:hAnsi="Times New Roman" w:cs="Times New Roman"/>
          <w:color w:val="000000"/>
          <w:sz w:val="28"/>
          <w:szCs w:val="28"/>
          <w:shd w:val="clear" w:color="auto" w:fill="FFFFFF"/>
        </w:rPr>
        <w:t xml:space="preserve">Настоящие методические рекомендации определяют порядок, сроки и организационно-методическое обеспечение по проведению </w:t>
      </w:r>
      <w:r w:rsidRPr="009363F9">
        <w:rPr>
          <w:rFonts w:ascii="Times New Roman" w:hAnsi="Times New Roman" w:cs="Times New Roman"/>
          <w:sz w:val="28"/>
          <w:szCs w:val="28"/>
        </w:rPr>
        <w:t>областной профилактической недели</w:t>
      </w:r>
      <w:r w:rsidRPr="009363F9">
        <w:rPr>
          <w:rFonts w:ascii="Times New Roman" w:hAnsi="Times New Roman" w:cs="Times New Roman"/>
          <w:sz w:val="18"/>
          <w:szCs w:val="18"/>
        </w:rPr>
        <w:t xml:space="preserve"> </w:t>
      </w:r>
      <w:r w:rsidRPr="009363F9">
        <w:rPr>
          <w:rFonts w:ascii="Times New Roman" w:hAnsi="Times New Roman" w:cs="Times New Roman"/>
          <w:sz w:val="28"/>
          <w:szCs w:val="28"/>
        </w:rPr>
        <w:t>от несчастных случаев и детского травматизма «Жизнь! Здоровье! Красота» (далее Неделя).</w:t>
      </w:r>
      <w:r w:rsidR="005A6BE7" w:rsidRPr="009363F9">
        <w:rPr>
          <w:rFonts w:ascii="Times New Roman" w:hAnsi="Times New Roman" w:cs="Times New Roman"/>
          <w:sz w:val="28"/>
          <w:szCs w:val="28"/>
        </w:rPr>
        <w:t xml:space="preserve"> </w:t>
      </w:r>
    </w:p>
    <w:p w:rsidR="005A6BE7" w:rsidRPr="009363F9" w:rsidRDefault="005A6BE7" w:rsidP="003226D4">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Основными нормативно-правовыми и инструктивно-методическими документами, определяющими образовательную, воспитательную, организационную деятельность которыми рекомендуется руководствоваться при реализации Недели, являются:</w:t>
      </w:r>
    </w:p>
    <w:p w:rsidR="005A6BE7" w:rsidRPr="009363F9" w:rsidRDefault="00CA07CB"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r w:rsidRPr="009363F9">
        <w:rPr>
          <w:rFonts w:ascii="Times New Roman" w:eastAsiaTheme="minorHAnsi" w:hAnsi="Times New Roman" w:cs="Times New Roman"/>
          <w:sz w:val="28"/>
          <w:szCs w:val="28"/>
          <w:lang w:eastAsia="en-US"/>
        </w:rPr>
        <w:t>Конституция Российской Федерации 12.12.1993г.</w:t>
      </w:r>
    </w:p>
    <w:p w:rsidR="005A6BE7" w:rsidRPr="009363F9" w:rsidRDefault="00CA07CB"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r w:rsidRPr="009363F9">
        <w:rPr>
          <w:rFonts w:ascii="Times New Roman" w:eastAsiaTheme="minorHAnsi" w:hAnsi="Times New Roman" w:cs="Times New Roman"/>
          <w:sz w:val="28"/>
          <w:szCs w:val="28"/>
          <w:lang w:eastAsia="en-US"/>
        </w:rPr>
        <w:t>Конвенция ООН о правах ребенка от 20 ноября 1989 г.</w:t>
      </w:r>
    </w:p>
    <w:p w:rsidR="00AF3DF7" w:rsidRPr="009363F9" w:rsidRDefault="001404DC"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hyperlink r:id="rId7" w:tgtFrame="_blank" w:history="1">
        <w:r w:rsidR="00AF3DF7" w:rsidRPr="009363F9">
          <w:rPr>
            <w:rStyle w:val="a6"/>
            <w:rFonts w:ascii="Times New Roman" w:hAnsi="Times New Roman" w:cs="Times New Roman"/>
            <w:color w:val="auto"/>
            <w:sz w:val="28"/>
            <w:szCs w:val="28"/>
            <w:u w:val="none"/>
            <w:shd w:val="clear" w:color="auto" w:fill="FFFFFF"/>
          </w:rPr>
          <w:t>Указ Президента РФ от 31.12.2015 № 683</w:t>
        </w:r>
      </w:hyperlink>
      <w:r w:rsidR="00AF3DF7" w:rsidRPr="009363F9">
        <w:rPr>
          <w:rFonts w:ascii="Times New Roman" w:hAnsi="Times New Roman" w:cs="Times New Roman"/>
          <w:sz w:val="28"/>
          <w:szCs w:val="28"/>
        </w:rPr>
        <w:t xml:space="preserve"> </w:t>
      </w:r>
      <w:r w:rsidR="00AF3DF7" w:rsidRPr="009363F9">
        <w:rPr>
          <w:rFonts w:ascii="Times New Roman" w:hAnsi="Times New Roman" w:cs="Times New Roman"/>
          <w:sz w:val="28"/>
          <w:szCs w:val="28"/>
          <w:shd w:val="clear" w:color="auto" w:fill="FFFFFF"/>
        </w:rPr>
        <w:t>«О Стратегии национальной безопасности Российской Федерации».</w:t>
      </w:r>
    </w:p>
    <w:p w:rsidR="005A6BE7" w:rsidRPr="009363F9" w:rsidRDefault="00BA4B55"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r w:rsidRPr="009363F9">
        <w:rPr>
          <w:rFonts w:ascii="Times New Roman" w:hAnsi="Times New Roman" w:cs="Times New Roman"/>
          <w:bCs/>
          <w:sz w:val="28"/>
          <w:szCs w:val="28"/>
        </w:rPr>
        <w:t>Федеральный закон от 29.12.2012 №273-ФЗ «Об образовании в Российской Федерации»</w:t>
      </w:r>
      <w:r w:rsidR="00CA07CB" w:rsidRPr="009363F9">
        <w:rPr>
          <w:rFonts w:ascii="Times New Roman" w:hAnsi="Times New Roman" w:cs="Times New Roman"/>
          <w:bCs/>
          <w:sz w:val="28"/>
          <w:szCs w:val="28"/>
        </w:rPr>
        <w:t xml:space="preserve"> (с изменениями и дополнениями)</w:t>
      </w:r>
      <w:r w:rsidRPr="009363F9">
        <w:rPr>
          <w:rFonts w:ascii="Times New Roman" w:hAnsi="Times New Roman" w:cs="Times New Roman"/>
          <w:bCs/>
          <w:sz w:val="28"/>
          <w:szCs w:val="28"/>
        </w:rPr>
        <w:t xml:space="preserve"> Глава 4, статья 41</w:t>
      </w:r>
      <w:r w:rsidR="00935A39" w:rsidRPr="009363F9">
        <w:rPr>
          <w:rFonts w:ascii="Times New Roman" w:hAnsi="Times New Roman" w:cs="Times New Roman"/>
          <w:bCs/>
          <w:sz w:val="28"/>
          <w:szCs w:val="28"/>
        </w:rPr>
        <w:t>, статья 43, статья 47</w:t>
      </w:r>
      <w:r w:rsidRPr="009363F9">
        <w:rPr>
          <w:rFonts w:ascii="Times New Roman" w:hAnsi="Times New Roman" w:cs="Times New Roman"/>
          <w:bCs/>
          <w:sz w:val="28"/>
          <w:szCs w:val="28"/>
        </w:rPr>
        <w:t>.</w:t>
      </w:r>
    </w:p>
    <w:p w:rsidR="005A6BE7" w:rsidRPr="009363F9" w:rsidRDefault="00CA07CB"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r w:rsidRPr="009363F9">
        <w:rPr>
          <w:rFonts w:ascii="Times New Roman" w:eastAsiaTheme="minorHAnsi" w:hAnsi="Times New Roman" w:cs="Times New Roman"/>
          <w:sz w:val="28"/>
          <w:szCs w:val="28"/>
          <w:lang w:eastAsia="en-US"/>
        </w:rPr>
        <w:t xml:space="preserve">Федеральный закон № 120-ФЗ от 24.06.1999 г. «Об основах системы </w:t>
      </w:r>
      <w:r w:rsidRPr="009363F9">
        <w:rPr>
          <w:rFonts w:ascii="Times New Roman" w:eastAsiaTheme="minorHAnsi" w:hAnsi="Times New Roman" w:cs="Times New Roman"/>
          <w:sz w:val="28"/>
          <w:szCs w:val="28"/>
          <w:lang w:eastAsia="en-US"/>
        </w:rPr>
        <w:lastRenderedPageBreak/>
        <w:t xml:space="preserve">профилактики безнадзорности и правонарушений несовершеннолетних» </w:t>
      </w:r>
      <w:r w:rsidRPr="009363F9">
        <w:rPr>
          <w:rFonts w:ascii="Times New Roman" w:hAnsi="Times New Roman" w:cs="Times New Roman"/>
          <w:bCs/>
          <w:sz w:val="28"/>
          <w:szCs w:val="28"/>
        </w:rPr>
        <w:t>(с изменениями и дополнениями).</w:t>
      </w:r>
    </w:p>
    <w:p w:rsidR="00AF3DF7" w:rsidRPr="009363F9" w:rsidRDefault="00CA07CB"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r w:rsidRPr="009363F9">
        <w:rPr>
          <w:rFonts w:ascii="Times New Roman" w:eastAsia="Times New Roman" w:hAnsi="Times New Roman" w:cs="Times New Roman"/>
          <w:kern w:val="36"/>
          <w:sz w:val="28"/>
          <w:szCs w:val="28"/>
        </w:rPr>
        <w:t>Федеральный закон «Об основах охраны здоровья граждан в Российской Федерации» от 21.11.2011 N 323-ФЗ (ред. от 29.07.2017г.). Глава 2, статья 7 «Приоритет охраны здоровья детей»; глава 6, статья 54 «Права несовершеннолетних в сфере охраны здоровья».</w:t>
      </w:r>
    </w:p>
    <w:p w:rsidR="00AF3DF7" w:rsidRPr="009363F9" w:rsidRDefault="001404DC"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hyperlink r:id="rId8" w:tgtFrame="_blank" w:history="1">
        <w:r w:rsidR="00AF3DF7" w:rsidRPr="009363F9">
          <w:rPr>
            <w:rStyle w:val="a6"/>
            <w:rFonts w:ascii="Times New Roman" w:hAnsi="Times New Roman" w:cs="Times New Roman"/>
            <w:color w:val="auto"/>
            <w:sz w:val="28"/>
            <w:szCs w:val="28"/>
            <w:u w:val="none"/>
            <w:shd w:val="clear" w:color="auto" w:fill="FFFFFF"/>
          </w:rPr>
          <w:t>Федеральный закон от 24.07.1998 № 124-ФЗ</w:t>
        </w:r>
      </w:hyperlink>
      <w:r w:rsidR="00AF3DF7" w:rsidRPr="009363F9">
        <w:rPr>
          <w:rFonts w:ascii="Times New Roman" w:hAnsi="Times New Roman" w:cs="Times New Roman"/>
          <w:kern w:val="36"/>
          <w:sz w:val="28"/>
          <w:szCs w:val="28"/>
        </w:rPr>
        <w:t xml:space="preserve"> «</w:t>
      </w:r>
      <w:r w:rsidR="00AF3DF7" w:rsidRPr="009363F9">
        <w:rPr>
          <w:rFonts w:ascii="Times New Roman" w:hAnsi="Times New Roman" w:cs="Times New Roman"/>
          <w:sz w:val="28"/>
          <w:szCs w:val="28"/>
        </w:rPr>
        <w:t>Об основных гарантиях прав ребенка в Российской Федерации» (с изменениями на 27 декабря 2019 года).</w:t>
      </w:r>
    </w:p>
    <w:p w:rsidR="00AF3DF7" w:rsidRPr="009363F9" w:rsidRDefault="001404DC"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hyperlink r:id="rId9" w:tgtFrame="_blank" w:history="1">
        <w:r w:rsidR="00AF3DF7" w:rsidRPr="009363F9">
          <w:rPr>
            <w:rStyle w:val="a6"/>
            <w:rFonts w:ascii="Times New Roman" w:hAnsi="Times New Roman" w:cs="Times New Roman"/>
            <w:color w:val="auto"/>
            <w:sz w:val="28"/>
            <w:szCs w:val="28"/>
            <w:u w:val="none"/>
            <w:shd w:val="clear" w:color="auto" w:fill="FFFFFF"/>
          </w:rPr>
          <w:t>Федеральный закон от 29.12.2010 № 436-ФЗ</w:t>
        </w:r>
      </w:hyperlink>
      <w:r w:rsidR="00AF3DF7" w:rsidRPr="009363F9">
        <w:rPr>
          <w:rFonts w:ascii="Times New Roman" w:hAnsi="Times New Roman" w:cs="Times New Roman"/>
          <w:sz w:val="28"/>
          <w:szCs w:val="28"/>
        </w:rPr>
        <w:t xml:space="preserve"> «О защите детей от информации, причиняющей вред их здоровью и развитию».</w:t>
      </w:r>
    </w:p>
    <w:p w:rsidR="00AF3DF7" w:rsidRPr="009363F9" w:rsidRDefault="001404DC"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hyperlink r:id="rId10" w:tgtFrame="_blank" w:history="1">
        <w:r w:rsidR="00AF3DF7" w:rsidRPr="009363F9">
          <w:rPr>
            <w:rStyle w:val="a6"/>
            <w:rFonts w:ascii="Times New Roman" w:hAnsi="Times New Roman" w:cs="Times New Roman"/>
            <w:color w:val="auto"/>
            <w:sz w:val="28"/>
            <w:szCs w:val="28"/>
            <w:u w:val="none"/>
            <w:shd w:val="clear" w:color="auto" w:fill="FFFFFF"/>
          </w:rPr>
          <w:t>Федеральный закон от 28.12.2010 № 390-ФЗ</w:t>
        </w:r>
      </w:hyperlink>
      <w:r w:rsidR="00AF3DF7" w:rsidRPr="009363F9">
        <w:rPr>
          <w:rFonts w:ascii="Times New Roman" w:hAnsi="Times New Roman" w:cs="Times New Roman"/>
          <w:sz w:val="28"/>
          <w:szCs w:val="28"/>
        </w:rPr>
        <w:t xml:space="preserve"> </w:t>
      </w:r>
      <w:r w:rsidR="00AF3DF7" w:rsidRPr="009363F9">
        <w:rPr>
          <w:rFonts w:ascii="Times New Roman" w:hAnsi="Times New Roman" w:cs="Times New Roman"/>
          <w:sz w:val="28"/>
          <w:szCs w:val="28"/>
          <w:shd w:val="clear" w:color="auto" w:fill="FFFFFF"/>
        </w:rPr>
        <w:t>«О безопасности».</w:t>
      </w:r>
    </w:p>
    <w:p w:rsidR="00AF3DF7" w:rsidRPr="009363F9" w:rsidRDefault="001404DC"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hyperlink r:id="rId11" w:tgtFrame="_blank" w:history="1">
        <w:r w:rsidR="00AF3DF7" w:rsidRPr="009363F9">
          <w:rPr>
            <w:rStyle w:val="a6"/>
            <w:rFonts w:ascii="Times New Roman" w:hAnsi="Times New Roman" w:cs="Times New Roman"/>
            <w:color w:val="auto"/>
            <w:sz w:val="28"/>
            <w:szCs w:val="28"/>
            <w:u w:val="none"/>
            <w:shd w:val="clear" w:color="auto" w:fill="FFFFFF"/>
          </w:rPr>
          <w:t>Федеральный закон от 13.03.2006 № 38-ФЗ</w:t>
        </w:r>
      </w:hyperlink>
      <w:r w:rsidR="00AF3DF7" w:rsidRPr="009363F9">
        <w:rPr>
          <w:rFonts w:ascii="Times New Roman" w:hAnsi="Times New Roman" w:cs="Times New Roman"/>
          <w:sz w:val="28"/>
          <w:szCs w:val="28"/>
        </w:rPr>
        <w:t xml:space="preserve"> «О рекламе».</w:t>
      </w:r>
    </w:p>
    <w:p w:rsidR="005A6BE7" w:rsidRPr="009363F9" w:rsidRDefault="00CA07CB"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r w:rsidRPr="009363F9">
        <w:rPr>
          <w:rFonts w:ascii="Times New Roman" w:hAnsi="Times New Roman" w:cs="Times New Roman"/>
          <w:bCs/>
          <w:sz w:val="28"/>
          <w:szCs w:val="28"/>
        </w:rPr>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 изменениями и дополнениями).</w:t>
      </w:r>
    </w:p>
    <w:p w:rsidR="00AF3DF7" w:rsidRPr="009363F9" w:rsidRDefault="001404DC"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hyperlink r:id="rId12" w:tgtFrame="_blank" w:history="1">
        <w:r w:rsidR="00AF3DF7" w:rsidRPr="009363F9">
          <w:rPr>
            <w:rStyle w:val="a6"/>
            <w:rFonts w:ascii="Times New Roman" w:hAnsi="Times New Roman" w:cs="Times New Roman"/>
            <w:color w:val="auto"/>
            <w:sz w:val="28"/>
            <w:szCs w:val="28"/>
            <w:u w:val="none"/>
            <w:shd w:val="clear" w:color="auto" w:fill="FFFFFF"/>
          </w:rPr>
          <w:t>КОНЦЕПЦИЯ информационной безопасности детей</w:t>
        </w:r>
      </w:hyperlink>
      <w:r w:rsidR="00AF3DF7" w:rsidRPr="009363F9">
        <w:rPr>
          <w:rFonts w:ascii="Times New Roman" w:hAnsi="Times New Roman" w:cs="Times New Roman"/>
          <w:sz w:val="28"/>
          <w:szCs w:val="28"/>
        </w:rPr>
        <w:br/>
      </w:r>
      <w:r w:rsidR="00AF3DF7" w:rsidRPr="009363F9">
        <w:rPr>
          <w:rFonts w:ascii="Times New Roman" w:hAnsi="Times New Roman" w:cs="Times New Roman"/>
          <w:sz w:val="28"/>
          <w:szCs w:val="28"/>
          <w:shd w:val="clear" w:color="auto" w:fill="FFFFFF"/>
        </w:rPr>
        <w:t>Утверждена распоряжением Правительства Российской Федерации от 2 декабря 2015 г. No2471-р.</w:t>
      </w:r>
    </w:p>
    <w:p w:rsidR="005A6BE7" w:rsidRPr="009363F9" w:rsidRDefault="00CA07CB"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r w:rsidRPr="009363F9">
        <w:rPr>
          <w:rFonts w:ascii="Times New Roman" w:hAnsi="Times New Roman" w:cs="Times New Roman"/>
          <w:bCs/>
          <w:sz w:val="28"/>
          <w:szCs w:val="28"/>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AF3DF7" w:rsidRPr="009363F9" w:rsidRDefault="00CA07CB"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r w:rsidRPr="009363F9">
        <w:rPr>
          <w:rFonts w:ascii="Times New Roman" w:hAnsi="Times New Roman" w:cs="Times New Roman"/>
          <w:bCs/>
          <w:sz w:val="28"/>
          <w:szCs w:val="28"/>
        </w:rPr>
        <w:t xml:space="preserve">Федеральные государственные  образовательные </w:t>
      </w:r>
      <w:r w:rsidR="00260FCE" w:rsidRPr="009363F9">
        <w:rPr>
          <w:rFonts w:ascii="Times New Roman" w:hAnsi="Times New Roman" w:cs="Times New Roman"/>
          <w:bCs/>
          <w:sz w:val="28"/>
          <w:szCs w:val="28"/>
        </w:rPr>
        <w:t xml:space="preserve"> стандарты начального, основного, среднего общего образования (с изменениями и дополнениями).</w:t>
      </w:r>
    </w:p>
    <w:p w:rsidR="00260FCE" w:rsidRPr="009363F9" w:rsidRDefault="00260FCE"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r w:rsidRPr="009363F9">
        <w:rPr>
          <w:rFonts w:ascii="Times New Roman" w:hAnsi="Times New Roman" w:cs="Times New Roman"/>
          <w:bCs/>
          <w:sz w:val="28"/>
          <w:szCs w:val="28"/>
        </w:rPr>
        <w:t xml:space="preserve">Методические рекомендации </w:t>
      </w:r>
      <w:proofErr w:type="spellStart"/>
      <w:r w:rsidRPr="009363F9">
        <w:rPr>
          <w:rFonts w:ascii="Times New Roman" w:hAnsi="Times New Roman" w:cs="Times New Roman"/>
          <w:bCs/>
          <w:sz w:val="28"/>
          <w:szCs w:val="28"/>
        </w:rPr>
        <w:t>Минпросвещения</w:t>
      </w:r>
      <w:proofErr w:type="spellEnd"/>
      <w:r w:rsidRPr="009363F9">
        <w:rPr>
          <w:rFonts w:ascii="Times New Roman" w:hAnsi="Times New Roman" w:cs="Times New Roman"/>
          <w:bCs/>
          <w:sz w:val="28"/>
          <w:szCs w:val="28"/>
        </w:rPr>
        <w:t xml:space="preserve"> России от 02 сентября 2019г.  «О календаре образовательных событий на 2019/2020 учебный год. Неделя безопасности»</w:t>
      </w:r>
      <w:r w:rsidR="00AF3DF7" w:rsidRPr="009363F9">
        <w:rPr>
          <w:rFonts w:ascii="Times New Roman" w:hAnsi="Times New Roman" w:cs="Times New Roman"/>
          <w:bCs/>
          <w:sz w:val="28"/>
          <w:szCs w:val="28"/>
        </w:rPr>
        <w:t>.</w:t>
      </w:r>
    </w:p>
    <w:p w:rsidR="00AF3DF7" w:rsidRPr="009363F9" w:rsidRDefault="001404DC"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hyperlink r:id="rId13" w:tgtFrame="_blank" w:history="1">
        <w:r w:rsidR="00AF3DF7" w:rsidRPr="009363F9">
          <w:rPr>
            <w:rStyle w:val="a6"/>
            <w:rFonts w:ascii="Times New Roman" w:hAnsi="Times New Roman" w:cs="Times New Roman"/>
            <w:color w:val="auto"/>
            <w:sz w:val="28"/>
            <w:szCs w:val="28"/>
            <w:u w:val="none"/>
            <w:shd w:val="clear" w:color="auto" w:fill="FFFFFF"/>
          </w:rPr>
          <w:t xml:space="preserve">Письмо  департамента государственной политики в сфере общего образования </w:t>
        </w:r>
        <w:proofErr w:type="spellStart"/>
        <w:r w:rsidR="00AF3DF7" w:rsidRPr="009363F9">
          <w:rPr>
            <w:rStyle w:val="a6"/>
            <w:rFonts w:ascii="Times New Roman" w:hAnsi="Times New Roman" w:cs="Times New Roman"/>
            <w:color w:val="auto"/>
            <w:sz w:val="28"/>
            <w:szCs w:val="28"/>
            <w:u w:val="none"/>
            <w:shd w:val="clear" w:color="auto" w:fill="FFFFFF"/>
          </w:rPr>
          <w:t>Минпросвещения</w:t>
        </w:r>
        <w:proofErr w:type="spellEnd"/>
        <w:r w:rsidR="00AF3DF7" w:rsidRPr="009363F9">
          <w:rPr>
            <w:rStyle w:val="a6"/>
            <w:rFonts w:ascii="Times New Roman" w:hAnsi="Times New Roman" w:cs="Times New Roman"/>
            <w:color w:val="auto"/>
            <w:sz w:val="28"/>
            <w:szCs w:val="28"/>
            <w:u w:val="none"/>
            <w:shd w:val="clear" w:color="auto" w:fill="FFFFFF"/>
          </w:rPr>
          <w:t xml:space="preserve"> РФ № 03-39 от 29.03.2019 г.  «О методических рекомендациях»</w:t>
        </w:r>
      </w:hyperlink>
      <w:r w:rsidR="00AF3DF7" w:rsidRPr="009363F9">
        <w:rPr>
          <w:rFonts w:ascii="Times New Roman" w:hAnsi="Times New Roman" w:cs="Times New Roman"/>
          <w:sz w:val="28"/>
          <w:szCs w:val="28"/>
        </w:rPr>
        <w:t xml:space="preserve"> </w:t>
      </w:r>
      <w:r w:rsidR="00AF3DF7" w:rsidRPr="009363F9">
        <w:rPr>
          <w:rFonts w:ascii="Times New Roman" w:hAnsi="Times New Roman" w:cs="Times New Roman"/>
          <w:sz w:val="28"/>
          <w:szCs w:val="28"/>
          <w:shd w:val="clear" w:color="auto" w:fill="FFFFFF"/>
        </w:rPr>
        <w:t>Методические рекомендации по реализации мер, направленных на обеспечение безопасности и развития детей в сети «Интернет».</w:t>
      </w:r>
    </w:p>
    <w:p w:rsidR="00AF3DF7" w:rsidRPr="009363F9" w:rsidRDefault="001404DC" w:rsidP="009363F9">
      <w:pPr>
        <w:pStyle w:val="a5"/>
        <w:widowControl w:val="0"/>
        <w:numPr>
          <w:ilvl w:val="0"/>
          <w:numId w:val="10"/>
        </w:numPr>
        <w:tabs>
          <w:tab w:val="left" w:pos="284"/>
          <w:tab w:val="left" w:pos="3402"/>
        </w:tabs>
        <w:spacing w:after="0" w:line="240" w:lineRule="auto"/>
        <w:jc w:val="both"/>
        <w:rPr>
          <w:rFonts w:ascii="Times New Roman" w:hAnsi="Times New Roman" w:cs="Times New Roman"/>
          <w:b/>
          <w:bCs/>
          <w:sz w:val="28"/>
          <w:szCs w:val="28"/>
        </w:rPr>
      </w:pPr>
      <w:hyperlink r:id="rId14" w:tgtFrame="_blank" w:history="1">
        <w:r w:rsidR="00AF3DF7" w:rsidRPr="009363F9">
          <w:rPr>
            <w:rStyle w:val="a6"/>
            <w:rFonts w:ascii="Times New Roman" w:hAnsi="Times New Roman" w:cs="Times New Roman"/>
            <w:color w:val="auto"/>
            <w:sz w:val="28"/>
            <w:szCs w:val="28"/>
            <w:u w:val="none"/>
            <w:shd w:val="clear" w:color="auto" w:fill="FFFFFF"/>
          </w:rPr>
          <w:t>Письмо Департамента государственной политики в сфере общего образования Министерства образования и науки РФ от 14.05.2018 N 08-1184</w:t>
        </w:r>
      </w:hyperlink>
      <w:r w:rsidR="00A474D6" w:rsidRPr="009363F9">
        <w:rPr>
          <w:rFonts w:ascii="Times New Roman" w:hAnsi="Times New Roman" w:cs="Times New Roman"/>
          <w:sz w:val="28"/>
          <w:szCs w:val="28"/>
        </w:rPr>
        <w:t xml:space="preserve"> </w:t>
      </w:r>
      <w:r w:rsidR="00AF3DF7" w:rsidRPr="009363F9">
        <w:rPr>
          <w:rFonts w:ascii="Times New Roman" w:hAnsi="Times New Roman" w:cs="Times New Roman"/>
          <w:sz w:val="28"/>
          <w:szCs w:val="28"/>
          <w:shd w:val="clear" w:color="auto" w:fill="FFFFFF"/>
        </w:rPr>
        <w:t>Методические рекомендации о размещении на информационных стендах, официальных интернет-сайтах и других информационных ресурсах общеобразовательных организаций и органов, осуществляющих управление в сфере образования, информации о безопасном поведении и использовании сети "Интернет".</w:t>
      </w:r>
    </w:p>
    <w:p w:rsidR="007D4E33" w:rsidRPr="009363F9" w:rsidRDefault="005A6BE7" w:rsidP="009363F9">
      <w:pPr>
        <w:pStyle w:val="a5"/>
        <w:numPr>
          <w:ilvl w:val="0"/>
          <w:numId w:val="9"/>
        </w:numPr>
        <w:tabs>
          <w:tab w:val="left" w:pos="284"/>
          <w:tab w:val="left" w:pos="3402"/>
        </w:tabs>
        <w:spacing w:after="0" w:line="240" w:lineRule="auto"/>
        <w:jc w:val="center"/>
        <w:rPr>
          <w:rFonts w:ascii="Times New Roman" w:hAnsi="Times New Roman" w:cs="Times New Roman"/>
          <w:b/>
          <w:bCs/>
          <w:sz w:val="28"/>
          <w:szCs w:val="28"/>
        </w:rPr>
      </w:pPr>
      <w:r w:rsidRPr="009363F9">
        <w:rPr>
          <w:rFonts w:ascii="Times New Roman" w:hAnsi="Times New Roman" w:cs="Times New Roman"/>
          <w:b/>
          <w:bCs/>
          <w:sz w:val="28"/>
          <w:szCs w:val="28"/>
        </w:rPr>
        <w:t>Цели и задачи Н</w:t>
      </w:r>
      <w:r w:rsidR="007D4E33" w:rsidRPr="009363F9">
        <w:rPr>
          <w:rFonts w:ascii="Times New Roman" w:hAnsi="Times New Roman" w:cs="Times New Roman"/>
          <w:b/>
          <w:bCs/>
          <w:sz w:val="28"/>
          <w:szCs w:val="28"/>
        </w:rPr>
        <w:t>едели</w:t>
      </w:r>
    </w:p>
    <w:p w:rsidR="00935A39" w:rsidRPr="009363F9" w:rsidRDefault="00935A39" w:rsidP="00935A39">
      <w:pPr>
        <w:pStyle w:val="a5"/>
        <w:tabs>
          <w:tab w:val="left" w:pos="284"/>
          <w:tab w:val="left" w:pos="709"/>
        </w:tabs>
        <w:spacing w:after="0" w:line="240" w:lineRule="auto"/>
        <w:ind w:left="0"/>
        <w:jc w:val="both"/>
        <w:rPr>
          <w:rFonts w:ascii="Times New Roman" w:hAnsi="Times New Roman" w:cs="Times New Roman"/>
          <w:sz w:val="28"/>
          <w:szCs w:val="28"/>
        </w:rPr>
      </w:pPr>
      <w:r w:rsidRPr="009363F9">
        <w:rPr>
          <w:rFonts w:ascii="Times New Roman" w:hAnsi="Times New Roman" w:cs="Times New Roman"/>
          <w:sz w:val="28"/>
          <w:szCs w:val="28"/>
        </w:rPr>
        <w:tab/>
      </w:r>
      <w:r w:rsidR="007D4E33" w:rsidRPr="009363F9">
        <w:rPr>
          <w:rFonts w:ascii="Times New Roman" w:hAnsi="Times New Roman" w:cs="Times New Roman"/>
          <w:sz w:val="28"/>
          <w:szCs w:val="28"/>
        </w:rPr>
        <w:t>Цель:</w:t>
      </w:r>
      <w:r w:rsidR="007D4E33" w:rsidRPr="009363F9">
        <w:rPr>
          <w:rFonts w:ascii="Times New Roman" w:hAnsi="Times New Roman" w:cs="Times New Roman"/>
          <w:i/>
          <w:sz w:val="28"/>
          <w:szCs w:val="28"/>
        </w:rPr>
        <w:t xml:space="preserve"> </w:t>
      </w:r>
      <w:r w:rsidR="00466171" w:rsidRPr="009363F9">
        <w:rPr>
          <w:rFonts w:ascii="Times New Roman" w:hAnsi="Times New Roman" w:cs="Times New Roman"/>
          <w:sz w:val="28"/>
          <w:szCs w:val="28"/>
        </w:rPr>
        <w:t>создание организационно-педагогических условий профилактики</w:t>
      </w:r>
      <w:r w:rsidR="000C4BCD" w:rsidRPr="009363F9">
        <w:rPr>
          <w:rFonts w:ascii="Times New Roman" w:hAnsi="Times New Roman" w:cs="Times New Roman"/>
          <w:sz w:val="28"/>
          <w:szCs w:val="28"/>
        </w:rPr>
        <w:t xml:space="preserve"> несчастных случаев и детского травматизма.</w:t>
      </w:r>
    </w:p>
    <w:p w:rsidR="007D4E33" w:rsidRPr="009363F9" w:rsidRDefault="00935A39" w:rsidP="00935A39">
      <w:pPr>
        <w:pStyle w:val="a5"/>
        <w:tabs>
          <w:tab w:val="left" w:pos="284"/>
          <w:tab w:val="left" w:pos="709"/>
        </w:tabs>
        <w:spacing w:after="0" w:line="240" w:lineRule="auto"/>
        <w:ind w:left="0"/>
        <w:jc w:val="both"/>
        <w:rPr>
          <w:rFonts w:ascii="Times New Roman" w:hAnsi="Times New Roman" w:cs="Times New Roman"/>
          <w:sz w:val="28"/>
          <w:szCs w:val="28"/>
        </w:rPr>
      </w:pPr>
      <w:r w:rsidRPr="009363F9">
        <w:rPr>
          <w:rFonts w:ascii="Times New Roman" w:hAnsi="Times New Roman" w:cs="Times New Roman"/>
          <w:sz w:val="28"/>
          <w:szCs w:val="28"/>
        </w:rPr>
        <w:lastRenderedPageBreak/>
        <w:tab/>
      </w:r>
      <w:r w:rsidR="007D4E33" w:rsidRPr="009363F9">
        <w:rPr>
          <w:rFonts w:ascii="Times New Roman" w:hAnsi="Times New Roman" w:cs="Times New Roman"/>
          <w:sz w:val="28"/>
          <w:szCs w:val="28"/>
        </w:rPr>
        <w:t>Задачи:</w:t>
      </w:r>
    </w:p>
    <w:p w:rsidR="00994FB8" w:rsidRPr="009363F9" w:rsidRDefault="00994FB8" w:rsidP="009363F9">
      <w:pPr>
        <w:pStyle w:val="a4"/>
        <w:numPr>
          <w:ilvl w:val="0"/>
          <w:numId w:val="11"/>
        </w:numPr>
        <w:jc w:val="both"/>
        <w:rPr>
          <w:rFonts w:ascii="Times New Roman" w:hAnsi="Times New Roman" w:cs="Times New Roman"/>
          <w:sz w:val="28"/>
          <w:szCs w:val="28"/>
        </w:rPr>
      </w:pPr>
      <w:r w:rsidRPr="009363F9">
        <w:rPr>
          <w:rFonts w:ascii="Times New Roman" w:hAnsi="Times New Roman" w:cs="Times New Roman"/>
          <w:sz w:val="28"/>
          <w:szCs w:val="28"/>
        </w:rPr>
        <w:t>внедрение в образовательные организации Иркутской области комплекса профилактических мероприятий</w:t>
      </w:r>
      <w:r w:rsidR="007E0903" w:rsidRPr="009363F9">
        <w:rPr>
          <w:rFonts w:ascii="Times New Roman" w:hAnsi="Times New Roman" w:cs="Times New Roman"/>
          <w:sz w:val="28"/>
          <w:szCs w:val="28"/>
        </w:rPr>
        <w:t>,</w:t>
      </w:r>
      <w:r w:rsidRPr="009363F9">
        <w:rPr>
          <w:rFonts w:ascii="Times New Roman" w:hAnsi="Times New Roman" w:cs="Times New Roman"/>
          <w:sz w:val="28"/>
          <w:szCs w:val="28"/>
        </w:rPr>
        <w:t xml:space="preserve"> направленных на предотвращение несчастных случаев и детского травматизма;</w:t>
      </w:r>
    </w:p>
    <w:p w:rsidR="00691E6C" w:rsidRPr="009363F9" w:rsidRDefault="0088660A" w:rsidP="009363F9">
      <w:pPr>
        <w:pStyle w:val="a4"/>
        <w:numPr>
          <w:ilvl w:val="0"/>
          <w:numId w:val="11"/>
        </w:numPr>
        <w:jc w:val="both"/>
        <w:rPr>
          <w:rFonts w:ascii="Times New Roman" w:hAnsi="Times New Roman" w:cs="Times New Roman"/>
          <w:sz w:val="28"/>
          <w:szCs w:val="28"/>
        </w:rPr>
      </w:pPr>
      <w:r w:rsidRPr="009363F9">
        <w:rPr>
          <w:rFonts w:ascii="Times New Roman" w:hAnsi="Times New Roman" w:cs="Times New Roman"/>
          <w:sz w:val="28"/>
          <w:szCs w:val="28"/>
        </w:rPr>
        <w:t>актуализ</w:t>
      </w:r>
      <w:r w:rsidR="00994FB8" w:rsidRPr="009363F9">
        <w:rPr>
          <w:rFonts w:ascii="Times New Roman" w:hAnsi="Times New Roman" w:cs="Times New Roman"/>
          <w:sz w:val="28"/>
          <w:szCs w:val="28"/>
        </w:rPr>
        <w:t>ация</w:t>
      </w:r>
      <w:r w:rsidRPr="009363F9">
        <w:rPr>
          <w:rFonts w:ascii="Times New Roman" w:hAnsi="Times New Roman" w:cs="Times New Roman"/>
          <w:sz w:val="28"/>
          <w:szCs w:val="28"/>
        </w:rPr>
        <w:t xml:space="preserve"> и развит</w:t>
      </w:r>
      <w:r w:rsidR="00994FB8" w:rsidRPr="009363F9">
        <w:rPr>
          <w:rFonts w:ascii="Times New Roman" w:hAnsi="Times New Roman" w:cs="Times New Roman"/>
          <w:sz w:val="28"/>
          <w:szCs w:val="28"/>
        </w:rPr>
        <w:t>ие</w:t>
      </w:r>
      <w:r w:rsidRPr="009363F9">
        <w:rPr>
          <w:rFonts w:ascii="Times New Roman" w:hAnsi="Times New Roman" w:cs="Times New Roman"/>
          <w:sz w:val="28"/>
          <w:szCs w:val="28"/>
        </w:rPr>
        <w:t xml:space="preserve"> представлени</w:t>
      </w:r>
      <w:r w:rsidR="00994FB8" w:rsidRPr="009363F9">
        <w:rPr>
          <w:rFonts w:ascii="Times New Roman" w:hAnsi="Times New Roman" w:cs="Times New Roman"/>
          <w:sz w:val="28"/>
          <w:szCs w:val="28"/>
        </w:rPr>
        <w:t>й</w:t>
      </w:r>
      <w:r w:rsidRPr="009363F9">
        <w:rPr>
          <w:rFonts w:ascii="Times New Roman" w:hAnsi="Times New Roman" w:cs="Times New Roman"/>
          <w:sz w:val="28"/>
          <w:szCs w:val="28"/>
        </w:rPr>
        <w:t xml:space="preserve"> обучающихся о безопасности жизнедеятельности;</w:t>
      </w:r>
    </w:p>
    <w:p w:rsidR="00994FB8" w:rsidRPr="009363F9" w:rsidRDefault="00994FB8" w:rsidP="009363F9">
      <w:pPr>
        <w:pStyle w:val="a4"/>
        <w:numPr>
          <w:ilvl w:val="0"/>
          <w:numId w:val="11"/>
        </w:numPr>
        <w:jc w:val="both"/>
        <w:rPr>
          <w:rFonts w:ascii="Times New Roman" w:hAnsi="Times New Roman" w:cs="Times New Roman"/>
          <w:sz w:val="28"/>
          <w:szCs w:val="28"/>
        </w:rPr>
      </w:pPr>
      <w:r w:rsidRPr="009363F9">
        <w:rPr>
          <w:rFonts w:ascii="Times New Roman" w:hAnsi="Times New Roman" w:cs="Times New Roman"/>
          <w:sz w:val="28"/>
          <w:szCs w:val="28"/>
        </w:rPr>
        <w:t xml:space="preserve">повышение профессиональных </w:t>
      </w:r>
      <w:r w:rsidR="0088660A" w:rsidRPr="009363F9">
        <w:rPr>
          <w:rFonts w:ascii="Times New Roman" w:hAnsi="Times New Roman" w:cs="Times New Roman"/>
          <w:sz w:val="28"/>
          <w:szCs w:val="28"/>
        </w:rPr>
        <w:t>компетен</w:t>
      </w:r>
      <w:r w:rsidRPr="009363F9">
        <w:rPr>
          <w:rFonts w:ascii="Times New Roman" w:hAnsi="Times New Roman" w:cs="Times New Roman"/>
          <w:sz w:val="28"/>
          <w:szCs w:val="28"/>
        </w:rPr>
        <w:t>ций</w:t>
      </w:r>
      <w:r w:rsidR="0088660A" w:rsidRPr="009363F9">
        <w:rPr>
          <w:rFonts w:ascii="Times New Roman" w:hAnsi="Times New Roman" w:cs="Times New Roman"/>
          <w:sz w:val="28"/>
          <w:szCs w:val="28"/>
        </w:rPr>
        <w:t xml:space="preserve"> педагогов</w:t>
      </w:r>
      <w:r w:rsidR="00A93BFA" w:rsidRPr="009363F9">
        <w:rPr>
          <w:rFonts w:ascii="Times New Roman" w:hAnsi="Times New Roman" w:cs="Times New Roman"/>
          <w:sz w:val="28"/>
          <w:szCs w:val="28"/>
        </w:rPr>
        <w:t xml:space="preserve">, </w:t>
      </w:r>
      <w:r w:rsidRPr="009363F9">
        <w:rPr>
          <w:rFonts w:ascii="Times New Roman" w:hAnsi="Times New Roman" w:cs="Times New Roman"/>
          <w:sz w:val="28"/>
          <w:szCs w:val="28"/>
        </w:rPr>
        <w:t>в области профилактики несчастных случаев и детского травматизма;</w:t>
      </w:r>
    </w:p>
    <w:p w:rsidR="00691E6C" w:rsidRPr="009363F9" w:rsidRDefault="00994FB8" w:rsidP="009363F9">
      <w:pPr>
        <w:pStyle w:val="a4"/>
        <w:numPr>
          <w:ilvl w:val="0"/>
          <w:numId w:val="11"/>
        </w:numPr>
        <w:jc w:val="both"/>
        <w:rPr>
          <w:rFonts w:ascii="Times New Roman" w:hAnsi="Times New Roman" w:cs="Times New Roman"/>
          <w:sz w:val="28"/>
          <w:szCs w:val="28"/>
        </w:rPr>
      </w:pPr>
      <w:r w:rsidRPr="009363F9">
        <w:rPr>
          <w:rFonts w:ascii="Times New Roman" w:hAnsi="Times New Roman" w:cs="Times New Roman"/>
          <w:sz w:val="28"/>
          <w:szCs w:val="28"/>
        </w:rPr>
        <w:t xml:space="preserve">повышение психолого-педагогических компетенций </w:t>
      </w:r>
      <w:r w:rsidR="00CF7F1D" w:rsidRPr="009363F9">
        <w:rPr>
          <w:rFonts w:ascii="Times New Roman" w:hAnsi="Times New Roman" w:cs="Times New Roman"/>
          <w:sz w:val="28"/>
          <w:szCs w:val="28"/>
        </w:rPr>
        <w:t xml:space="preserve">родителей/законных </w:t>
      </w:r>
      <w:r w:rsidR="00B24C2F" w:rsidRPr="009363F9">
        <w:rPr>
          <w:rFonts w:ascii="Times New Roman" w:hAnsi="Times New Roman" w:cs="Times New Roman"/>
          <w:sz w:val="28"/>
          <w:szCs w:val="28"/>
        </w:rPr>
        <w:t>представителей</w:t>
      </w:r>
      <w:r w:rsidR="0088660A" w:rsidRPr="009363F9">
        <w:rPr>
          <w:rFonts w:ascii="Times New Roman" w:hAnsi="Times New Roman" w:cs="Times New Roman"/>
          <w:sz w:val="28"/>
          <w:szCs w:val="28"/>
        </w:rPr>
        <w:t xml:space="preserve"> </w:t>
      </w:r>
      <w:r w:rsidRPr="009363F9">
        <w:rPr>
          <w:rFonts w:ascii="Times New Roman" w:hAnsi="Times New Roman" w:cs="Times New Roman"/>
          <w:sz w:val="28"/>
          <w:szCs w:val="28"/>
        </w:rPr>
        <w:t xml:space="preserve">по вопросам </w:t>
      </w:r>
      <w:r w:rsidR="00B24C2F" w:rsidRPr="009363F9">
        <w:rPr>
          <w:rFonts w:ascii="Times New Roman" w:hAnsi="Times New Roman" w:cs="Times New Roman"/>
          <w:sz w:val="28"/>
          <w:szCs w:val="28"/>
        </w:rPr>
        <w:t>безопасности</w:t>
      </w:r>
      <w:r w:rsidR="0088660A" w:rsidRPr="009363F9">
        <w:rPr>
          <w:rFonts w:ascii="Times New Roman" w:hAnsi="Times New Roman" w:cs="Times New Roman"/>
          <w:sz w:val="28"/>
          <w:szCs w:val="28"/>
        </w:rPr>
        <w:t xml:space="preserve"> обучающихся;</w:t>
      </w:r>
    </w:p>
    <w:p w:rsidR="00691E6C" w:rsidRPr="009363F9" w:rsidRDefault="0088660A" w:rsidP="009363F9">
      <w:pPr>
        <w:pStyle w:val="a4"/>
        <w:numPr>
          <w:ilvl w:val="0"/>
          <w:numId w:val="11"/>
        </w:numPr>
        <w:jc w:val="both"/>
        <w:rPr>
          <w:rFonts w:ascii="Times New Roman" w:hAnsi="Times New Roman" w:cs="Times New Roman"/>
          <w:sz w:val="28"/>
          <w:szCs w:val="28"/>
        </w:rPr>
      </w:pPr>
      <w:r w:rsidRPr="009363F9">
        <w:rPr>
          <w:rFonts w:ascii="Times New Roman" w:hAnsi="Times New Roman" w:cs="Times New Roman"/>
          <w:sz w:val="28"/>
          <w:szCs w:val="28"/>
        </w:rPr>
        <w:t>развити</w:t>
      </w:r>
      <w:r w:rsidR="00DA6FFB" w:rsidRPr="009363F9">
        <w:rPr>
          <w:rFonts w:ascii="Times New Roman" w:hAnsi="Times New Roman" w:cs="Times New Roman"/>
          <w:sz w:val="28"/>
          <w:szCs w:val="28"/>
        </w:rPr>
        <w:t>е</w:t>
      </w:r>
      <w:r w:rsidRPr="009363F9">
        <w:rPr>
          <w:rFonts w:ascii="Times New Roman" w:hAnsi="Times New Roman" w:cs="Times New Roman"/>
          <w:sz w:val="28"/>
          <w:szCs w:val="28"/>
        </w:rPr>
        <w:t xml:space="preserve"> у обучающихся</w:t>
      </w:r>
      <w:r w:rsidR="00CA6BD7" w:rsidRPr="009363F9">
        <w:rPr>
          <w:rFonts w:ascii="Times New Roman" w:hAnsi="Times New Roman" w:cs="Times New Roman"/>
          <w:sz w:val="28"/>
          <w:szCs w:val="28"/>
        </w:rPr>
        <w:t xml:space="preserve"> </w:t>
      </w:r>
      <w:r w:rsidRPr="009363F9">
        <w:rPr>
          <w:rFonts w:ascii="Times New Roman" w:hAnsi="Times New Roman" w:cs="Times New Roman"/>
          <w:sz w:val="28"/>
          <w:szCs w:val="28"/>
        </w:rPr>
        <w:t xml:space="preserve">умений и навыков безопасного поведения; </w:t>
      </w:r>
    </w:p>
    <w:p w:rsidR="0088660A" w:rsidRPr="009363F9" w:rsidRDefault="00CA6BD7" w:rsidP="009363F9">
      <w:pPr>
        <w:pStyle w:val="a4"/>
        <w:numPr>
          <w:ilvl w:val="0"/>
          <w:numId w:val="11"/>
        </w:numPr>
        <w:jc w:val="both"/>
        <w:rPr>
          <w:rFonts w:ascii="Times New Roman" w:hAnsi="Times New Roman" w:cs="Times New Roman"/>
          <w:sz w:val="28"/>
          <w:szCs w:val="28"/>
        </w:rPr>
      </w:pPr>
      <w:r w:rsidRPr="009363F9">
        <w:rPr>
          <w:rFonts w:ascii="Times New Roman" w:hAnsi="Times New Roman" w:cs="Times New Roman"/>
          <w:sz w:val="28"/>
          <w:szCs w:val="28"/>
        </w:rPr>
        <w:t>развитие мотивации</w:t>
      </w:r>
      <w:r w:rsidR="0088660A" w:rsidRPr="009363F9">
        <w:rPr>
          <w:rFonts w:ascii="Times New Roman" w:hAnsi="Times New Roman" w:cs="Times New Roman"/>
          <w:sz w:val="28"/>
          <w:szCs w:val="28"/>
        </w:rPr>
        <w:t xml:space="preserve"> к </w:t>
      </w:r>
      <w:r w:rsidR="00B24C2F" w:rsidRPr="009363F9">
        <w:rPr>
          <w:rFonts w:ascii="Times New Roman" w:hAnsi="Times New Roman" w:cs="Times New Roman"/>
          <w:sz w:val="28"/>
          <w:szCs w:val="28"/>
        </w:rPr>
        <w:t>соблюдению правил безопасно</w:t>
      </w:r>
      <w:r w:rsidRPr="009363F9">
        <w:rPr>
          <w:rFonts w:ascii="Times New Roman" w:hAnsi="Times New Roman" w:cs="Times New Roman"/>
          <w:sz w:val="28"/>
          <w:szCs w:val="28"/>
        </w:rPr>
        <w:t>го поведения всех субъектов образовательных отношений</w:t>
      </w:r>
      <w:r w:rsidR="00B24C2F" w:rsidRPr="009363F9">
        <w:rPr>
          <w:rFonts w:ascii="Times New Roman" w:hAnsi="Times New Roman" w:cs="Times New Roman"/>
          <w:sz w:val="28"/>
          <w:szCs w:val="28"/>
        </w:rPr>
        <w:t>.</w:t>
      </w:r>
    </w:p>
    <w:p w:rsidR="007D4E33" w:rsidRPr="009363F9" w:rsidRDefault="005A6BE7" w:rsidP="009363F9">
      <w:pPr>
        <w:pStyle w:val="a4"/>
        <w:numPr>
          <w:ilvl w:val="0"/>
          <w:numId w:val="9"/>
        </w:numPr>
        <w:jc w:val="center"/>
        <w:rPr>
          <w:rFonts w:ascii="Times New Roman" w:hAnsi="Times New Roman" w:cs="Times New Roman"/>
          <w:b/>
          <w:sz w:val="28"/>
          <w:szCs w:val="28"/>
        </w:rPr>
      </w:pPr>
      <w:r w:rsidRPr="009363F9">
        <w:rPr>
          <w:rFonts w:ascii="Times New Roman" w:hAnsi="Times New Roman" w:cs="Times New Roman"/>
          <w:b/>
          <w:sz w:val="28"/>
          <w:szCs w:val="28"/>
        </w:rPr>
        <w:t>Сроки проведения Н</w:t>
      </w:r>
      <w:r w:rsidR="007D4E33" w:rsidRPr="009363F9">
        <w:rPr>
          <w:rFonts w:ascii="Times New Roman" w:hAnsi="Times New Roman" w:cs="Times New Roman"/>
          <w:b/>
          <w:sz w:val="28"/>
          <w:szCs w:val="28"/>
        </w:rPr>
        <w:t>едели</w:t>
      </w:r>
    </w:p>
    <w:p w:rsidR="007D4E33" w:rsidRPr="009363F9" w:rsidRDefault="002E15D0" w:rsidP="007E0903">
      <w:pPr>
        <w:pStyle w:val="a4"/>
        <w:jc w:val="both"/>
        <w:rPr>
          <w:rFonts w:ascii="Times New Roman" w:hAnsi="Times New Roman" w:cs="Times New Roman"/>
          <w:sz w:val="28"/>
          <w:szCs w:val="28"/>
        </w:rPr>
      </w:pPr>
      <w:r w:rsidRPr="009363F9">
        <w:rPr>
          <w:rFonts w:ascii="Times New Roman" w:hAnsi="Times New Roman" w:cs="Times New Roman"/>
          <w:sz w:val="28"/>
          <w:szCs w:val="28"/>
        </w:rPr>
        <w:tab/>
      </w:r>
      <w:r w:rsidR="007D4E33" w:rsidRPr="009363F9">
        <w:rPr>
          <w:rFonts w:ascii="Times New Roman" w:hAnsi="Times New Roman" w:cs="Times New Roman"/>
          <w:sz w:val="28"/>
          <w:szCs w:val="28"/>
        </w:rPr>
        <w:t xml:space="preserve">Неделя проводится с </w:t>
      </w:r>
      <w:r w:rsidRPr="009363F9">
        <w:rPr>
          <w:rFonts w:ascii="Times New Roman" w:hAnsi="Times New Roman" w:cs="Times New Roman"/>
          <w:sz w:val="28"/>
          <w:szCs w:val="28"/>
        </w:rPr>
        <w:t>6</w:t>
      </w:r>
      <w:r w:rsidR="007D4E33" w:rsidRPr="009363F9">
        <w:rPr>
          <w:rFonts w:ascii="Times New Roman" w:hAnsi="Times New Roman" w:cs="Times New Roman"/>
          <w:sz w:val="28"/>
          <w:szCs w:val="28"/>
        </w:rPr>
        <w:t xml:space="preserve"> по </w:t>
      </w:r>
      <w:r w:rsidRPr="009363F9">
        <w:rPr>
          <w:rFonts w:ascii="Times New Roman" w:hAnsi="Times New Roman" w:cs="Times New Roman"/>
          <w:sz w:val="28"/>
          <w:szCs w:val="28"/>
        </w:rPr>
        <w:t>11 апреля 2020</w:t>
      </w:r>
      <w:r w:rsidR="007D4E33" w:rsidRPr="009363F9">
        <w:rPr>
          <w:rFonts w:ascii="Times New Roman" w:hAnsi="Times New Roman" w:cs="Times New Roman"/>
          <w:sz w:val="28"/>
          <w:szCs w:val="28"/>
        </w:rPr>
        <w:t xml:space="preserve"> года</w:t>
      </w:r>
      <w:r w:rsidRPr="009363F9">
        <w:rPr>
          <w:rFonts w:ascii="Times New Roman" w:hAnsi="Times New Roman" w:cs="Times New Roman"/>
          <w:sz w:val="28"/>
          <w:szCs w:val="28"/>
        </w:rPr>
        <w:t xml:space="preserve"> (сроки проведения недели могут варьироваться с учетом каникул и план</w:t>
      </w:r>
      <w:r w:rsidR="007E0903" w:rsidRPr="009363F9">
        <w:rPr>
          <w:rFonts w:ascii="Times New Roman" w:hAnsi="Times New Roman" w:cs="Times New Roman"/>
          <w:sz w:val="28"/>
          <w:szCs w:val="28"/>
        </w:rPr>
        <w:t>а</w:t>
      </w:r>
      <w:r w:rsidRPr="009363F9">
        <w:rPr>
          <w:rFonts w:ascii="Times New Roman" w:hAnsi="Times New Roman" w:cs="Times New Roman"/>
          <w:sz w:val="28"/>
          <w:szCs w:val="28"/>
        </w:rPr>
        <w:t xml:space="preserve"> образовательной организации)</w:t>
      </w:r>
      <w:r w:rsidR="00BC2D45" w:rsidRPr="009363F9">
        <w:rPr>
          <w:rFonts w:ascii="Times New Roman" w:hAnsi="Times New Roman" w:cs="Times New Roman"/>
          <w:sz w:val="28"/>
          <w:szCs w:val="28"/>
        </w:rPr>
        <w:t>. Формат некоторых мероприятий Недели может выходить за пределы обозначенных сроков.</w:t>
      </w:r>
    </w:p>
    <w:p w:rsidR="007D4E33" w:rsidRPr="009363F9" w:rsidRDefault="005A6BE7" w:rsidP="009363F9">
      <w:pPr>
        <w:pStyle w:val="a4"/>
        <w:numPr>
          <w:ilvl w:val="0"/>
          <w:numId w:val="9"/>
        </w:numPr>
        <w:jc w:val="center"/>
        <w:rPr>
          <w:rFonts w:ascii="Times New Roman" w:hAnsi="Times New Roman" w:cs="Times New Roman"/>
          <w:b/>
          <w:sz w:val="28"/>
          <w:szCs w:val="28"/>
        </w:rPr>
      </w:pPr>
      <w:r w:rsidRPr="009363F9">
        <w:rPr>
          <w:rFonts w:ascii="Times New Roman" w:hAnsi="Times New Roman" w:cs="Times New Roman"/>
          <w:b/>
          <w:sz w:val="28"/>
          <w:szCs w:val="28"/>
        </w:rPr>
        <w:t>Участники Н</w:t>
      </w:r>
      <w:r w:rsidR="007D4E33" w:rsidRPr="009363F9">
        <w:rPr>
          <w:rFonts w:ascii="Times New Roman" w:hAnsi="Times New Roman" w:cs="Times New Roman"/>
          <w:b/>
          <w:sz w:val="28"/>
          <w:szCs w:val="28"/>
        </w:rPr>
        <w:t>едели</w:t>
      </w:r>
    </w:p>
    <w:p w:rsidR="007D4E33" w:rsidRPr="009363F9" w:rsidRDefault="005A6BE7" w:rsidP="00A474D6">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 Н</w:t>
      </w:r>
      <w:r w:rsidR="007D4E33" w:rsidRPr="009363F9">
        <w:rPr>
          <w:rFonts w:ascii="Times New Roman" w:hAnsi="Times New Roman" w:cs="Times New Roman"/>
          <w:sz w:val="28"/>
          <w:szCs w:val="28"/>
        </w:rPr>
        <w:t xml:space="preserve">еделе принимают участие обучающиеся </w:t>
      </w:r>
      <w:r w:rsidR="002E15D0" w:rsidRPr="009363F9">
        <w:rPr>
          <w:rFonts w:ascii="Times New Roman" w:hAnsi="Times New Roman" w:cs="Times New Roman"/>
          <w:sz w:val="28"/>
          <w:szCs w:val="28"/>
        </w:rPr>
        <w:t>1</w:t>
      </w:r>
      <w:r w:rsidR="007D4E33" w:rsidRPr="009363F9">
        <w:rPr>
          <w:rFonts w:ascii="Times New Roman" w:hAnsi="Times New Roman" w:cs="Times New Roman"/>
          <w:sz w:val="28"/>
          <w:szCs w:val="28"/>
        </w:rPr>
        <w:t>-11 классов общеобразовательных организаций, студенты</w:t>
      </w:r>
      <w:r w:rsidR="00B24C2F" w:rsidRPr="009363F9">
        <w:rPr>
          <w:rFonts w:ascii="Times New Roman" w:hAnsi="Times New Roman" w:cs="Times New Roman"/>
          <w:sz w:val="28"/>
          <w:szCs w:val="28"/>
        </w:rPr>
        <w:t xml:space="preserve"> профессиональных образовательных организаций</w:t>
      </w:r>
      <w:r w:rsidR="007D4E33" w:rsidRPr="009363F9">
        <w:rPr>
          <w:rFonts w:ascii="Times New Roman" w:hAnsi="Times New Roman" w:cs="Times New Roman"/>
          <w:sz w:val="28"/>
          <w:szCs w:val="28"/>
        </w:rPr>
        <w:t>, воспитанники</w:t>
      </w:r>
      <w:r w:rsidR="00B24C2F" w:rsidRPr="009363F9">
        <w:rPr>
          <w:rFonts w:ascii="Times New Roman" w:hAnsi="Times New Roman" w:cs="Times New Roman"/>
          <w:sz w:val="28"/>
          <w:szCs w:val="28"/>
        </w:rPr>
        <w:t xml:space="preserve"> образовательных организаций, для детей, нуждающихся в государственной поддержке</w:t>
      </w:r>
      <w:r w:rsidR="007D4E33" w:rsidRPr="009363F9">
        <w:rPr>
          <w:rFonts w:ascii="Times New Roman" w:hAnsi="Times New Roman" w:cs="Times New Roman"/>
          <w:sz w:val="28"/>
          <w:szCs w:val="28"/>
        </w:rPr>
        <w:t xml:space="preserve">, </w:t>
      </w:r>
      <w:r w:rsidR="00B24C2F" w:rsidRPr="009363F9">
        <w:rPr>
          <w:rFonts w:ascii="Times New Roman" w:hAnsi="Times New Roman" w:cs="Times New Roman"/>
          <w:sz w:val="28"/>
          <w:szCs w:val="28"/>
        </w:rPr>
        <w:t>педагоги, родители</w:t>
      </w:r>
      <w:r w:rsidR="001B14F0" w:rsidRPr="009363F9">
        <w:rPr>
          <w:rFonts w:ascii="Times New Roman" w:hAnsi="Times New Roman" w:cs="Times New Roman"/>
          <w:sz w:val="28"/>
          <w:szCs w:val="28"/>
        </w:rPr>
        <w:t>.</w:t>
      </w:r>
      <w:r w:rsidR="00B24C2F" w:rsidRPr="009363F9">
        <w:rPr>
          <w:rFonts w:ascii="Times New Roman" w:hAnsi="Times New Roman" w:cs="Times New Roman"/>
          <w:sz w:val="28"/>
          <w:szCs w:val="28"/>
        </w:rPr>
        <w:t xml:space="preserve"> </w:t>
      </w:r>
      <w:r w:rsidR="00925DF1" w:rsidRPr="009363F9">
        <w:rPr>
          <w:rFonts w:ascii="Times New Roman" w:hAnsi="Times New Roman" w:cs="Times New Roman"/>
          <w:sz w:val="28"/>
          <w:szCs w:val="28"/>
        </w:rPr>
        <w:t>*</w:t>
      </w:r>
      <w:r w:rsidR="001B14F0" w:rsidRPr="009363F9">
        <w:rPr>
          <w:rFonts w:ascii="Times New Roman" w:hAnsi="Times New Roman" w:cs="Times New Roman"/>
          <w:i/>
          <w:sz w:val="28"/>
          <w:szCs w:val="28"/>
        </w:rPr>
        <w:t>При организации мероприятий необходимо эффективно использовать возможности</w:t>
      </w:r>
      <w:r w:rsidR="00D57278" w:rsidRPr="009363F9">
        <w:rPr>
          <w:rFonts w:ascii="Times New Roman" w:hAnsi="Times New Roman" w:cs="Times New Roman"/>
          <w:i/>
          <w:sz w:val="28"/>
          <w:szCs w:val="28"/>
        </w:rPr>
        <w:t xml:space="preserve"> взаимодействия с</w:t>
      </w:r>
      <w:r w:rsidR="001B14F0" w:rsidRPr="009363F9">
        <w:rPr>
          <w:rFonts w:ascii="Times New Roman" w:hAnsi="Times New Roman" w:cs="Times New Roman"/>
          <w:i/>
          <w:sz w:val="28"/>
          <w:szCs w:val="28"/>
        </w:rPr>
        <w:t xml:space="preserve"> </w:t>
      </w:r>
      <w:r w:rsidR="00DF38A5" w:rsidRPr="009363F9">
        <w:rPr>
          <w:rFonts w:ascii="Times New Roman" w:hAnsi="Times New Roman" w:cs="Times New Roman"/>
          <w:i/>
          <w:sz w:val="28"/>
          <w:szCs w:val="28"/>
        </w:rPr>
        <w:t>субъект</w:t>
      </w:r>
      <w:r w:rsidR="00D57278" w:rsidRPr="009363F9">
        <w:rPr>
          <w:rFonts w:ascii="Times New Roman" w:hAnsi="Times New Roman" w:cs="Times New Roman"/>
          <w:i/>
          <w:sz w:val="28"/>
          <w:szCs w:val="28"/>
        </w:rPr>
        <w:t>ами</w:t>
      </w:r>
      <w:r w:rsidR="00DF38A5" w:rsidRPr="009363F9">
        <w:rPr>
          <w:rFonts w:ascii="Times New Roman" w:hAnsi="Times New Roman" w:cs="Times New Roman"/>
          <w:i/>
          <w:sz w:val="28"/>
          <w:szCs w:val="28"/>
        </w:rPr>
        <w:t xml:space="preserve"> системы профилактики (ГИБДД, здравоохранени</w:t>
      </w:r>
      <w:r w:rsidR="000C4BCD" w:rsidRPr="009363F9">
        <w:rPr>
          <w:rFonts w:ascii="Times New Roman" w:hAnsi="Times New Roman" w:cs="Times New Roman"/>
          <w:i/>
          <w:sz w:val="28"/>
          <w:szCs w:val="28"/>
        </w:rPr>
        <w:t>я</w:t>
      </w:r>
      <w:r w:rsidR="00DF38A5" w:rsidRPr="009363F9">
        <w:rPr>
          <w:rFonts w:ascii="Times New Roman" w:hAnsi="Times New Roman" w:cs="Times New Roman"/>
          <w:i/>
          <w:sz w:val="28"/>
          <w:szCs w:val="28"/>
        </w:rPr>
        <w:t>,  правоохранительные органы, МЧС и др.)</w:t>
      </w:r>
      <w:r w:rsidR="001B14F0" w:rsidRPr="009363F9">
        <w:rPr>
          <w:rFonts w:ascii="Times New Roman" w:hAnsi="Times New Roman" w:cs="Times New Roman"/>
          <w:i/>
          <w:sz w:val="28"/>
          <w:szCs w:val="28"/>
        </w:rPr>
        <w:t xml:space="preserve">, а так же </w:t>
      </w:r>
      <w:r w:rsidR="00925DF1" w:rsidRPr="009363F9">
        <w:rPr>
          <w:rFonts w:ascii="Times New Roman" w:hAnsi="Times New Roman" w:cs="Times New Roman"/>
          <w:i/>
          <w:sz w:val="28"/>
          <w:szCs w:val="28"/>
        </w:rPr>
        <w:t>научных, физкультурно-спортивных</w:t>
      </w:r>
      <w:r w:rsidR="00400B87" w:rsidRPr="009363F9">
        <w:rPr>
          <w:rFonts w:ascii="Times New Roman" w:hAnsi="Times New Roman" w:cs="Times New Roman"/>
          <w:i/>
          <w:sz w:val="28"/>
          <w:szCs w:val="28"/>
        </w:rPr>
        <w:t xml:space="preserve"> организаций</w:t>
      </w:r>
      <w:r w:rsidR="001B14F0" w:rsidRPr="009363F9">
        <w:rPr>
          <w:rFonts w:ascii="Times New Roman" w:hAnsi="Times New Roman" w:cs="Times New Roman"/>
          <w:i/>
          <w:sz w:val="28"/>
          <w:szCs w:val="28"/>
        </w:rPr>
        <w:t xml:space="preserve">, организаций культуры, обладающих ресурсами, необходимыми для осуществления </w:t>
      </w:r>
      <w:r w:rsidR="00925DF1" w:rsidRPr="009363F9">
        <w:rPr>
          <w:rFonts w:ascii="Times New Roman" w:hAnsi="Times New Roman" w:cs="Times New Roman"/>
          <w:i/>
          <w:sz w:val="28"/>
          <w:szCs w:val="28"/>
        </w:rPr>
        <w:t xml:space="preserve">профилактической </w:t>
      </w:r>
      <w:r w:rsidR="00400B87" w:rsidRPr="009363F9">
        <w:rPr>
          <w:rFonts w:ascii="Times New Roman" w:hAnsi="Times New Roman" w:cs="Times New Roman"/>
          <w:i/>
          <w:sz w:val="28"/>
          <w:szCs w:val="28"/>
        </w:rPr>
        <w:t>деятельности</w:t>
      </w:r>
      <w:r w:rsidR="00925DF1" w:rsidRPr="009363F9">
        <w:rPr>
          <w:rFonts w:ascii="Times New Roman" w:hAnsi="Times New Roman" w:cs="Times New Roman"/>
          <w:i/>
          <w:sz w:val="28"/>
          <w:szCs w:val="28"/>
        </w:rPr>
        <w:t>.</w:t>
      </w:r>
    </w:p>
    <w:p w:rsidR="007D4E33" w:rsidRPr="009363F9" w:rsidRDefault="005A6BE7" w:rsidP="009363F9">
      <w:pPr>
        <w:pStyle w:val="a4"/>
        <w:numPr>
          <w:ilvl w:val="0"/>
          <w:numId w:val="9"/>
        </w:numPr>
        <w:jc w:val="center"/>
        <w:rPr>
          <w:rFonts w:ascii="Times New Roman" w:hAnsi="Times New Roman" w:cs="Times New Roman"/>
          <w:b/>
          <w:bCs/>
          <w:sz w:val="28"/>
          <w:szCs w:val="28"/>
        </w:rPr>
      </w:pPr>
      <w:r w:rsidRPr="009363F9">
        <w:rPr>
          <w:rFonts w:ascii="Times New Roman" w:hAnsi="Times New Roman" w:cs="Times New Roman"/>
          <w:b/>
          <w:bCs/>
          <w:sz w:val="28"/>
          <w:szCs w:val="28"/>
        </w:rPr>
        <w:t>Условия проведения Н</w:t>
      </w:r>
      <w:r w:rsidR="007D4E33" w:rsidRPr="009363F9">
        <w:rPr>
          <w:rFonts w:ascii="Times New Roman" w:hAnsi="Times New Roman" w:cs="Times New Roman"/>
          <w:b/>
          <w:bCs/>
          <w:sz w:val="28"/>
          <w:szCs w:val="28"/>
        </w:rPr>
        <w:t>едели:</w:t>
      </w:r>
    </w:p>
    <w:p w:rsidR="00A474D6" w:rsidRPr="009363F9" w:rsidRDefault="005A6BE7" w:rsidP="009363F9">
      <w:pPr>
        <w:pStyle w:val="a4"/>
        <w:numPr>
          <w:ilvl w:val="0"/>
          <w:numId w:val="12"/>
        </w:numPr>
        <w:jc w:val="both"/>
        <w:rPr>
          <w:rFonts w:ascii="Times New Roman" w:hAnsi="Times New Roman" w:cs="Times New Roman"/>
          <w:sz w:val="28"/>
          <w:szCs w:val="28"/>
        </w:rPr>
      </w:pPr>
      <w:r w:rsidRPr="009363F9">
        <w:rPr>
          <w:rFonts w:ascii="Times New Roman" w:hAnsi="Times New Roman" w:cs="Times New Roman"/>
          <w:sz w:val="28"/>
          <w:szCs w:val="28"/>
        </w:rPr>
        <w:t>события Н</w:t>
      </w:r>
      <w:r w:rsidR="007D4E33" w:rsidRPr="009363F9">
        <w:rPr>
          <w:rFonts w:ascii="Times New Roman" w:hAnsi="Times New Roman" w:cs="Times New Roman"/>
          <w:sz w:val="28"/>
          <w:szCs w:val="28"/>
        </w:rPr>
        <w:t>едели должны охватывать следующие категории участников образовательного процесса: пед</w:t>
      </w:r>
      <w:r w:rsidR="00123C00">
        <w:rPr>
          <w:rFonts w:ascii="Times New Roman" w:hAnsi="Times New Roman" w:cs="Times New Roman"/>
          <w:sz w:val="28"/>
          <w:szCs w:val="28"/>
        </w:rPr>
        <w:t>агогические работники, обучающие</w:t>
      </w:r>
      <w:r w:rsidR="007D4E33" w:rsidRPr="009363F9">
        <w:rPr>
          <w:rFonts w:ascii="Times New Roman" w:hAnsi="Times New Roman" w:cs="Times New Roman"/>
          <w:sz w:val="28"/>
          <w:szCs w:val="28"/>
        </w:rPr>
        <w:t>ся и их родители;</w:t>
      </w:r>
    </w:p>
    <w:p w:rsidR="00A474D6" w:rsidRPr="009363F9" w:rsidRDefault="005A6BE7" w:rsidP="009363F9">
      <w:pPr>
        <w:pStyle w:val="a4"/>
        <w:numPr>
          <w:ilvl w:val="0"/>
          <w:numId w:val="12"/>
        </w:numPr>
        <w:jc w:val="both"/>
        <w:rPr>
          <w:rFonts w:ascii="Times New Roman" w:hAnsi="Times New Roman" w:cs="Times New Roman"/>
          <w:sz w:val="28"/>
          <w:szCs w:val="28"/>
        </w:rPr>
      </w:pPr>
      <w:r w:rsidRPr="009363F9">
        <w:rPr>
          <w:rFonts w:ascii="Times New Roman" w:hAnsi="Times New Roman" w:cs="Times New Roman"/>
          <w:sz w:val="28"/>
          <w:szCs w:val="28"/>
        </w:rPr>
        <w:t>Н</w:t>
      </w:r>
      <w:r w:rsidR="007D4E33" w:rsidRPr="009363F9">
        <w:rPr>
          <w:rFonts w:ascii="Times New Roman" w:hAnsi="Times New Roman" w:cs="Times New Roman"/>
          <w:sz w:val="28"/>
          <w:szCs w:val="28"/>
        </w:rPr>
        <w:t>еделя должна быть целостной и законченной, иметь основную идею и девиз;</w:t>
      </w:r>
    </w:p>
    <w:p w:rsidR="007D4E33" w:rsidRPr="009363F9" w:rsidRDefault="005A6BE7" w:rsidP="009363F9">
      <w:pPr>
        <w:pStyle w:val="a4"/>
        <w:numPr>
          <w:ilvl w:val="0"/>
          <w:numId w:val="12"/>
        </w:numPr>
        <w:jc w:val="both"/>
        <w:rPr>
          <w:rFonts w:ascii="Times New Roman" w:hAnsi="Times New Roman" w:cs="Times New Roman"/>
          <w:sz w:val="28"/>
          <w:szCs w:val="28"/>
        </w:rPr>
      </w:pPr>
      <w:r w:rsidRPr="009363F9">
        <w:rPr>
          <w:rFonts w:ascii="Times New Roman" w:hAnsi="Times New Roman" w:cs="Times New Roman"/>
          <w:sz w:val="28"/>
          <w:szCs w:val="28"/>
        </w:rPr>
        <w:t>каждый день Н</w:t>
      </w:r>
      <w:r w:rsidR="007D4E33" w:rsidRPr="009363F9">
        <w:rPr>
          <w:rFonts w:ascii="Times New Roman" w:hAnsi="Times New Roman" w:cs="Times New Roman"/>
          <w:sz w:val="28"/>
          <w:szCs w:val="28"/>
        </w:rPr>
        <w:t xml:space="preserve">едели должен быть отмечен различными </w:t>
      </w:r>
      <w:r w:rsidR="00400B87" w:rsidRPr="009363F9">
        <w:rPr>
          <w:rFonts w:ascii="Times New Roman" w:hAnsi="Times New Roman" w:cs="Times New Roman"/>
          <w:sz w:val="28"/>
          <w:szCs w:val="28"/>
        </w:rPr>
        <w:t>мероприятиями (к</w:t>
      </w:r>
      <w:r w:rsidR="007D4E33" w:rsidRPr="009363F9">
        <w:rPr>
          <w:rFonts w:ascii="Times New Roman" w:hAnsi="Times New Roman" w:cs="Times New Roman"/>
          <w:sz w:val="28"/>
          <w:szCs w:val="28"/>
        </w:rPr>
        <w:t>лассные часы, лекции, акции, круглые столы, диспуты, семинары</w:t>
      </w:r>
      <w:r w:rsidR="000C4BCD" w:rsidRPr="009363F9">
        <w:rPr>
          <w:rFonts w:ascii="Times New Roman" w:hAnsi="Times New Roman" w:cs="Times New Roman"/>
          <w:sz w:val="28"/>
          <w:szCs w:val="28"/>
        </w:rPr>
        <w:t>, родительские собрания</w:t>
      </w:r>
      <w:r w:rsidR="00A93BFA" w:rsidRPr="009363F9">
        <w:rPr>
          <w:rFonts w:ascii="Times New Roman" w:hAnsi="Times New Roman" w:cs="Times New Roman"/>
          <w:sz w:val="28"/>
          <w:szCs w:val="28"/>
        </w:rPr>
        <w:t xml:space="preserve"> и др.</w:t>
      </w:r>
      <w:r w:rsidR="007D4E33" w:rsidRPr="009363F9">
        <w:rPr>
          <w:rFonts w:ascii="Times New Roman" w:hAnsi="Times New Roman" w:cs="Times New Roman"/>
          <w:sz w:val="28"/>
          <w:szCs w:val="28"/>
        </w:rPr>
        <w:t>).</w:t>
      </w:r>
    </w:p>
    <w:p w:rsidR="007D4E33" w:rsidRPr="009363F9" w:rsidRDefault="005A6BE7" w:rsidP="009363F9">
      <w:pPr>
        <w:pStyle w:val="a4"/>
        <w:numPr>
          <w:ilvl w:val="0"/>
          <w:numId w:val="9"/>
        </w:numPr>
        <w:jc w:val="center"/>
        <w:rPr>
          <w:rFonts w:ascii="Times New Roman" w:hAnsi="Times New Roman" w:cs="Times New Roman"/>
          <w:b/>
          <w:bCs/>
          <w:sz w:val="28"/>
          <w:szCs w:val="28"/>
        </w:rPr>
      </w:pPr>
      <w:r w:rsidRPr="009363F9">
        <w:rPr>
          <w:rFonts w:ascii="Times New Roman" w:hAnsi="Times New Roman" w:cs="Times New Roman"/>
          <w:b/>
          <w:bCs/>
          <w:sz w:val="28"/>
          <w:szCs w:val="28"/>
        </w:rPr>
        <w:t>Программа проведения Н</w:t>
      </w:r>
      <w:r w:rsidR="00A474D6" w:rsidRPr="009363F9">
        <w:rPr>
          <w:rFonts w:ascii="Times New Roman" w:hAnsi="Times New Roman" w:cs="Times New Roman"/>
          <w:b/>
          <w:bCs/>
          <w:sz w:val="28"/>
          <w:szCs w:val="28"/>
        </w:rPr>
        <w:t>едели</w:t>
      </w:r>
    </w:p>
    <w:p w:rsidR="00005D10" w:rsidRPr="009363F9" w:rsidRDefault="007D4E33" w:rsidP="00A474D6">
      <w:pPr>
        <w:pStyle w:val="a4"/>
        <w:jc w:val="both"/>
        <w:rPr>
          <w:rFonts w:ascii="Times New Roman" w:hAnsi="Times New Roman" w:cs="Times New Roman"/>
          <w:b/>
          <w:sz w:val="28"/>
          <w:szCs w:val="28"/>
        </w:rPr>
      </w:pPr>
      <w:r w:rsidRPr="009363F9">
        <w:rPr>
          <w:rFonts w:ascii="Times New Roman" w:hAnsi="Times New Roman" w:cs="Times New Roman"/>
          <w:b/>
          <w:sz w:val="28"/>
          <w:szCs w:val="28"/>
        </w:rPr>
        <w:t>1-й день. Открытие недели</w:t>
      </w:r>
      <w:r w:rsidR="00400B87" w:rsidRPr="009363F9">
        <w:rPr>
          <w:rFonts w:ascii="Times New Roman" w:hAnsi="Times New Roman" w:cs="Times New Roman"/>
          <w:b/>
          <w:sz w:val="28"/>
          <w:szCs w:val="28"/>
        </w:rPr>
        <w:t xml:space="preserve"> </w:t>
      </w:r>
      <w:r w:rsidR="00AC07AC" w:rsidRPr="009363F9">
        <w:rPr>
          <w:rFonts w:ascii="Times New Roman" w:hAnsi="Times New Roman" w:cs="Times New Roman"/>
          <w:b/>
          <w:sz w:val="28"/>
          <w:szCs w:val="28"/>
        </w:rPr>
        <w:t>«Жизнь! Здоровье! Красота»</w:t>
      </w:r>
      <w:r w:rsidR="00EB2A48" w:rsidRPr="009363F9">
        <w:rPr>
          <w:rFonts w:ascii="Times New Roman" w:hAnsi="Times New Roman" w:cs="Times New Roman"/>
          <w:sz w:val="28"/>
          <w:szCs w:val="28"/>
        </w:rPr>
        <w:t>:</w:t>
      </w:r>
    </w:p>
    <w:p w:rsidR="00005D10" w:rsidRPr="009363F9" w:rsidRDefault="00EB2A48" w:rsidP="009363F9">
      <w:pPr>
        <w:pStyle w:val="a4"/>
        <w:numPr>
          <w:ilvl w:val="0"/>
          <w:numId w:val="13"/>
        </w:numPr>
        <w:jc w:val="both"/>
        <w:rPr>
          <w:rFonts w:ascii="Times New Roman" w:hAnsi="Times New Roman" w:cs="Times New Roman"/>
          <w:b/>
          <w:i/>
          <w:sz w:val="28"/>
          <w:szCs w:val="28"/>
        </w:rPr>
      </w:pPr>
      <w:r w:rsidRPr="009363F9">
        <w:rPr>
          <w:rFonts w:ascii="Times New Roman" w:hAnsi="Times New Roman" w:cs="Times New Roman"/>
          <w:sz w:val="28"/>
          <w:szCs w:val="28"/>
        </w:rPr>
        <w:t>о</w:t>
      </w:r>
      <w:r w:rsidR="007D4E33" w:rsidRPr="009363F9">
        <w:rPr>
          <w:rFonts w:ascii="Times New Roman" w:hAnsi="Times New Roman" w:cs="Times New Roman"/>
          <w:sz w:val="28"/>
          <w:szCs w:val="28"/>
        </w:rPr>
        <w:t xml:space="preserve">бъявление участникам о начале </w:t>
      </w:r>
      <w:r w:rsidR="005A6BE7" w:rsidRPr="009363F9">
        <w:rPr>
          <w:rFonts w:ascii="Times New Roman" w:hAnsi="Times New Roman" w:cs="Times New Roman"/>
          <w:sz w:val="28"/>
          <w:szCs w:val="28"/>
        </w:rPr>
        <w:t>Н</w:t>
      </w:r>
      <w:r w:rsidR="007D4E33" w:rsidRPr="009363F9">
        <w:rPr>
          <w:rFonts w:ascii="Times New Roman" w:hAnsi="Times New Roman" w:cs="Times New Roman"/>
          <w:sz w:val="28"/>
          <w:szCs w:val="28"/>
        </w:rPr>
        <w:t xml:space="preserve">едели </w:t>
      </w:r>
      <w:r w:rsidR="007D4E33" w:rsidRPr="009363F9">
        <w:rPr>
          <w:rFonts w:ascii="Times New Roman" w:hAnsi="Times New Roman" w:cs="Times New Roman"/>
          <w:i/>
          <w:sz w:val="28"/>
          <w:szCs w:val="28"/>
        </w:rPr>
        <w:t>(рекомендуется использовать настенные плакаты и информационные письма, размещённые на стендах заблаговременно).</w:t>
      </w:r>
    </w:p>
    <w:p w:rsidR="00005D10" w:rsidRPr="009363F9" w:rsidRDefault="00A474D6" w:rsidP="009363F9">
      <w:pPr>
        <w:pStyle w:val="a4"/>
        <w:numPr>
          <w:ilvl w:val="0"/>
          <w:numId w:val="8"/>
        </w:numPr>
        <w:jc w:val="both"/>
        <w:rPr>
          <w:rFonts w:ascii="Times New Roman" w:hAnsi="Times New Roman" w:cs="Times New Roman"/>
          <w:b/>
          <w:sz w:val="28"/>
          <w:szCs w:val="28"/>
        </w:rPr>
      </w:pPr>
      <w:proofErr w:type="gramStart"/>
      <w:r w:rsidRPr="009363F9">
        <w:rPr>
          <w:rFonts w:ascii="Times New Roman" w:hAnsi="Times New Roman" w:cs="Times New Roman"/>
          <w:i/>
          <w:sz w:val="28"/>
          <w:szCs w:val="28"/>
        </w:rPr>
        <w:lastRenderedPageBreak/>
        <w:t>О</w:t>
      </w:r>
      <w:proofErr w:type="gramEnd"/>
      <w:r w:rsidR="007D4E33" w:rsidRPr="009363F9">
        <w:rPr>
          <w:rFonts w:ascii="Times New Roman" w:hAnsi="Times New Roman" w:cs="Times New Roman"/>
          <w:i/>
          <w:sz w:val="28"/>
          <w:szCs w:val="28"/>
          <w:lang w:val="en-US"/>
        </w:rPr>
        <w:t>n</w:t>
      </w:r>
      <w:r w:rsidR="007D4E33" w:rsidRPr="009363F9">
        <w:rPr>
          <w:rFonts w:ascii="Times New Roman" w:hAnsi="Times New Roman" w:cs="Times New Roman"/>
          <w:i/>
          <w:sz w:val="28"/>
          <w:szCs w:val="28"/>
        </w:rPr>
        <w:t>-</w:t>
      </w:r>
      <w:r w:rsidR="007D4E33" w:rsidRPr="009363F9">
        <w:rPr>
          <w:rFonts w:ascii="Times New Roman" w:hAnsi="Times New Roman" w:cs="Times New Roman"/>
          <w:i/>
          <w:sz w:val="28"/>
          <w:szCs w:val="28"/>
          <w:lang w:val="en-US"/>
        </w:rPr>
        <w:t>line</w:t>
      </w:r>
      <w:r w:rsidR="007D4E33" w:rsidRPr="009363F9">
        <w:rPr>
          <w:rFonts w:ascii="Times New Roman" w:hAnsi="Times New Roman" w:cs="Times New Roman"/>
          <w:i/>
          <w:sz w:val="28"/>
          <w:szCs w:val="28"/>
        </w:rPr>
        <w:t xml:space="preserve"> </w:t>
      </w:r>
      <w:r w:rsidR="007D4E33" w:rsidRPr="009363F9">
        <w:rPr>
          <w:rFonts w:ascii="Times New Roman" w:hAnsi="Times New Roman" w:cs="Times New Roman"/>
          <w:sz w:val="28"/>
          <w:szCs w:val="28"/>
        </w:rPr>
        <w:t xml:space="preserve">трансляция выступления </w:t>
      </w:r>
      <w:r w:rsidR="005A6BE7" w:rsidRPr="009363F9">
        <w:rPr>
          <w:rFonts w:ascii="Times New Roman" w:hAnsi="Times New Roman" w:cs="Times New Roman"/>
          <w:sz w:val="28"/>
          <w:szCs w:val="28"/>
        </w:rPr>
        <w:t>по теме Н</w:t>
      </w:r>
      <w:r w:rsidR="00594B21" w:rsidRPr="009363F9">
        <w:rPr>
          <w:rFonts w:ascii="Times New Roman" w:hAnsi="Times New Roman" w:cs="Times New Roman"/>
          <w:sz w:val="28"/>
          <w:szCs w:val="28"/>
        </w:rPr>
        <w:t xml:space="preserve">едели </w:t>
      </w:r>
      <w:r w:rsidR="007D4E33" w:rsidRPr="009363F9">
        <w:rPr>
          <w:rFonts w:ascii="Times New Roman" w:hAnsi="Times New Roman" w:cs="Times New Roman"/>
          <w:sz w:val="28"/>
          <w:szCs w:val="28"/>
        </w:rPr>
        <w:t>педагогов</w:t>
      </w:r>
      <w:r w:rsidR="00594B21" w:rsidRPr="009363F9">
        <w:rPr>
          <w:rFonts w:ascii="Times New Roman" w:hAnsi="Times New Roman" w:cs="Times New Roman"/>
          <w:sz w:val="28"/>
          <w:szCs w:val="28"/>
        </w:rPr>
        <w:t>, родите</w:t>
      </w:r>
      <w:r w:rsidR="000C4BCD" w:rsidRPr="009363F9">
        <w:rPr>
          <w:rFonts w:ascii="Times New Roman" w:hAnsi="Times New Roman" w:cs="Times New Roman"/>
          <w:sz w:val="28"/>
          <w:szCs w:val="28"/>
        </w:rPr>
        <w:t>лей, руководителей волонтерских/</w:t>
      </w:r>
      <w:r w:rsidR="00594B21" w:rsidRPr="009363F9">
        <w:rPr>
          <w:rFonts w:ascii="Times New Roman" w:hAnsi="Times New Roman" w:cs="Times New Roman"/>
          <w:sz w:val="28"/>
          <w:szCs w:val="28"/>
        </w:rPr>
        <w:t>добровольческих объединений</w:t>
      </w:r>
      <w:r w:rsidR="00AC07AC" w:rsidRPr="009363F9">
        <w:rPr>
          <w:rFonts w:ascii="Times New Roman" w:hAnsi="Times New Roman" w:cs="Times New Roman"/>
          <w:sz w:val="28"/>
          <w:szCs w:val="28"/>
        </w:rPr>
        <w:t>, специалистов органов здравоохранения, полиции, МЧС и др.</w:t>
      </w:r>
    </w:p>
    <w:p w:rsidR="00005D10" w:rsidRPr="009363F9" w:rsidRDefault="00400B87" w:rsidP="009363F9">
      <w:pPr>
        <w:pStyle w:val="a4"/>
        <w:numPr>
          <w:ilvl w:val="0"/>
          <w:numId w:val="8"/>
        </w:numPr>
        <w:jc w:val="both"/>
        <w:rPr>
          <w:rFonts w:ascii="Times New Roman" w:hAnsi="Times New Roman" w:cs="Times New Roman"/>
          <w:b/>
          <w:sz w:val="28"/>
          <w:szCs w:val="28"/>
        </w:rPr>
      </w:pPr>
      <w:r w:rsidRPr="009363F9">
        <w:rPr>
          <w:rFonts w:ascii="Times New Roman" w:hAnsi="Times New Roman" w:cs="Times New Roman"/>
          <w:sz w:val="28"/>
          <w:szCs w:val="28"/>
        </w:rPr>
        <w:t>Информационно</w:t>
      </w:r>
      <w:r w:rsidR="00AC07AC" w:rsidRPr="009363F9">
        <w:rPr>
          <w:rFonts w:ascii="Times New Roman" w:hAnsi="Times New Roman" w:cs="Times New Roman"/>
          <w:sz w:val="28"/>
          <w:szCs w:val="28"/>
        </w:rPr>
        <w:t xml:space="preserve"> </w:t>
      </w:r>
      <w:r w:rsidRPr="009363F9">
        <w:rPr>
          <w:rFonts w:ascii="Times New Roman" w:hAnsi="Times New Roman" w:cs="Times New Roman"/>
          <w:sz w:val="28"/>
          <w:szCs w:val="28"/>
        </w:rPr>
        <w:t>-</w:t>
      </w:r>
      <w:r w:rsidR="00AC07AC"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медийные</w:t>
      </w:r>
      <w:proofErr w:type="spellEnd"/>
      <w:r w:rsidRPr="009363F9">
        <w:rPr>
          <w:rFonts w:ascii="Times New Roman" w:hAnsi="Times New Roman" w:cs="Times New Roman"/>
          <w:sz w:val="28"/>
          <w:szCs w:val="28"/>
        </w:rPr>
        <w:t xml:space="preserve"> </w:t>
      </w:r>
      <w:r w:rsidR="00AC07AC" w:rsidRPr="009363F9">
        <w:rPr>
          <w:rFonts w:ascii="Times New Roman" w:hAnsi="Times New Roman" w:cs="Times New Roman"/>
          <w:sz w:val="28"/>
          <w:szCs w:val="28"/>
        </w:rPr>
        <w:t>тематические перемены</w:t>
      </w:r>
      <w:r w:rsidR="00AA5CD8" w:rsidRPr="009363F9">
        <w:rPr>
          <w:rFonts w:ascii="Times New Roman" w:hAnsi="Times New Roman" w:cs="Times New Roman"/>
          <w:sz w:val="28"/>
          <w:szCs w:val="28"/>
        </w:rPr>
        <w:t xml:space="preserve">, классные часы, беседы, </w:t>
      </w:r>
      <w:r w:rsidR="00AC07AC" w:rsidRPr="009363F9">
        <w:rPr>
          <w:rFonts w:ascii="Times New Roman" w:hAnsi="Times New Roman" w:cs="Times New Roman"/>
          <w:sz w:val="28"/>
          <w:szCs w:val="28"/>
        </w:rPr>
        <w:t xml:space="preserve">демонстрация </w:t>
      </w:r>
      <w:r w:rsidRPr="009363F9">
        <w:rPr>
          <w:rFonts w:ascii="Times New Roman" w:hAnsi="Times New Roman" w:cs="Times New Roman"/>
          <w:sz w:val="28"/>
          <w:szCs w:val="28"/>
        </w:rPr>
        <w:t>ролик</w:t>
      </w:r>
      <w:r w:rsidR="00AC07AC" w:rsidRPr="009363F9">
        <w:rPr>
          <w:rFonts w:ascii="Times New Roman" w:hAnsi="Times New Roman" w:cs="Times New Roman"/>
          <w:sz w:val="28"/>
          <w:szCs w:val="28"/>
        </w:rPr>
        <w:t>ов</w:t>
      </w:r>
      <w:r w:rsidRPr="009363F9">
        <w:rPr>
          <w:rFonts w:ascii="Times New Roman" w:hAnsi="Times New Roman" w:cs="Times New Roman"/>
          <w:sz w:val="28"/>
          <w:szCs w:val="28"/>
        </w:rPr>
        <w:t xml:space="preserve"> социальной рекламы</w:t>
      </w:r>
      <w:r w:rsidR="00AA5CD8" w:rsidRPr="009363F9">
        <w:rPr>
          <w:rFonts w:ascii="Times New Roman" w:hAnsi="Times New Roman" w:cs="Times New Roman"/>
          <w:sz w:val="28"/>
          <w:szCs w:val="28"/>
        </w:rPr>
        <w:t>, мультипликационных фильмов</w:t>
      </w:r>
      <w:r w:rsidRPr="009363F9">
        <w:rPr>
          <w:rFonts w:ascii="Times New Roman" w:hAnsi="Times New Roman" w:cs="Times New Roman"/>
          <w:sz w:val="28"/>
          <w:szCs w:val="28"/>
        </w:rPr>
        <w:t xml:space="preserve"> по </w:t>
      </w:r>
      <w:r w:rsidR="00AC07AC" w:rsidRPr="009363F9">
        <w:rPr>
          <w:rFonts w:ascii="Times New Roman" w:hAnsi="Times New Roman" w:cs="Times New Roman"/>
          <w:sz w:val="28"/>
          <w:szCs w:val="28"/>
        </w:rPr>
        <w:t xml:space="preserve">профилактике несчастных случаев и детского травматизма. </w:t>
      </w:r>
      <w:r w:rsidR="00AA5CD8" w:rsidRPr="009363F9">
        <w:rPr>
          <w:rFonts w:ascii="Times New Roman" w:hAnsi="Times New Roman" w:cs="Times New Roman"/>
          <w:sz w:val="28"/>
          <w:szCs w:val="28"/>
        </w:rPr>
        <w:t>(</w:t>
      </w:r>
      <w:r w:rsidR="00AA5CD8" w:rsidRPr="009363F9">
        <w:rPr>
          <w:rFonts w:ascii="Times New Roman" w:hAnsi="Times New Roman" w:cs="Times New Roman"/>
          <w:b/>
          <w:sz w:val="28"/>
          <w:szCs w:val="28"/>
        </w:rPr>
        <w:t>Приложение 1</w:t>
      </w:r>
      <w:r w:rsidR="00A0067A" w:rsidRPr="009363F9">
        <w:rPr>
          <w:rFonts w:ascii="Times New Roman" w:hAnsi="Times New Roman" w:cs="Times New Roman"/>
          <w:kern w:val="36"/>
          <w:sz w:val="28"/>
          <w:szCs w:val="28"/>
        </w:rPr>
        <w:t xml:space="preserve"> «Список рекомендованных мультфильмов, </w:t>
      </w:r>
      <w:proofErr w:type="spellStart"/>
      <w:r w:rsidR="00A0067A" w:rsidRPr="009363F9">
        <w:rPr>
          <w:rFonts w:ascii="Times New Roman" w:hAnsi="Times New Roman" w:cs="Times New Roman"/>
          <w:kern w:val="36"/>
          <w:sz w:val="28"/>
          <w:szCs w:val="28"/>
        </w:rPr>
        <w:t>видеоуроков</w:t>
      </w:r>
      <w:proofErr w:type="spellEnd"/>
      <w:r w:rsidR="00A0067A" w:rsidRPr="009363F9">
        <w:rPr>
          <w:rFonts w:ascii="Times New Roman" w:hAnsi="Times New Roman" w:cs="Times New Roman"/>
          <w:kern w:val="36"/>
          <w:sz w:val="28"/>
          <w:szCs w:val="28"/>
        </w:rPr>
        <w:t xml:space="preserve"> и литературы </w:t>
      </w:r>
      <w:r w:rsidR="00A93BFA" w:rsidRPr="009363F9">
        <w:rPr>
          <w:rFonts w:ascii="Times New Roman" w:hAnsi="Times New Roman" w:cs="Times New Roman"/>
          <w:sz w:val="28"/>
          <w:szCs w:val="28"/>
        </w:rPr>
        <w:t>по профилактике несчастных случаев и детского травматизма</w:t>
      </w:r>
      <w:r w:rsidR="00A0067A" w:rsidRPr="009363F9">
        <w:rPr>
          <w:rFonts w:ascii="Times New Roman" w:hAnsi="Times New Roman" w:cs="Times New Roman"/>
          <w:kern w:val="36"/>
          <w:sz w:val="28"/>
          <w:szCs w:val="28"/>
        </w:rPr>
        <w:t>»</w:t>
      </w:r>
      <w:r w:rsidR="00AA5CD8" w:rsidRPr="009363F9">
        <w:rPr>
          <w:rFonts w:ascii="Times New Roman" w:hAnsi="Times New Roman" w:cs="Times New Roman"/>
          <w:sz w:val="28"/>
          <w:szCs w:val="28"/>
        </w:rPr>
        <w:t>)</w:t>
      </w:r>
      <w:r w:rsidR="00863961" w:rsidRPr="009363F9">
        <w:rPr>
          <w:rFonts w:ascii="Times New Roman" w:hAnsi="Times New Roman" w:cs="Times New Roman"/>
          <w:sz w:val="28"/>
          <w:szCs w:val="28"/>
        </w:rPr>
        <w:t>.</w:t>
      </w:r>
    </w:p>
    <w:p w:rsidR="00005D10" w:rsidRPr="009363F9" w:rsidRDefault="00AC07AC" w:rsidP="009363F9">
      <w:pPr>
        <w:pStyle w:val="a4"/>
        <w:numPr>
          <w:ilvl w:val="0"/>
          <w:numId w:val="8"/>
        </w:numPr>
        <w:jc w:val="both"/>
        <w:rPr>
          <w:rFonts w:ascii="Times New Roman" w:hAnsi="Times New Roman" w:cs="Times New Roman"/>
          <w:b/>
          <w:sz w:val="28"/>
          <w:szCs w:val="28"/>
        </w:rPr>
      </w:pPr>
      <w:r w:rsidRPr="009363F9">
        <w:rPr>
          <w:rFonts w:ascii="Times New Roman" w:hAnsi="Times New Roman" w:cs="Times New Roman"/>
          <w:sz w:val="28"/>
          <w:szCs w:val="28"/>
        </w:rPr>
        <w:t>Конкурс тематических уголков</w:t>
      </w:r>
      <w:r w:rsidR="00B04ED4" w:rsidRPr="009363F9">
        <w:rPr>
          <w:rFonts w:ascii="Times New Roman" w:hAnsi="Times New Roman" w:cs="Times New Roman"/>
          <w:sz w:val="28"/>
          <w:szCs w:val="28"/>
        </w:rPr>
        <w:t xml:space="preserve"> (плакатов, рисунков)</w:t>
      </w:r>
      <w:r w:rsidR="0066456C" w:rsidRPr="009363F9">
        <w:rPr>
          <w:rFonts w:ascii="Times New Roman" w:hAnsi="Times New Roman" w:cs="Times New Roman"/>
          <w:sz w:val="28"/>
          <w:szCs w:val="28"/>
        </w:rPr>
        <w:t>.</w:t>
      </w:r>
    </w:p>
    <w:p w:rsidR="00005D10" w:rsidRPr="009363F9" w:rsidRDefault="00F53781" w:rsidP="009363F9">
      <w:pPr>
        <w:pStyle w:val="a4"/>
        <w:numPr>
          <w:ilvl w:val="0"/>
          <w:numId w:val="8"/>
        </w:numPr>
        <w:jc w:val="both"/>
        <w:rPr>
          <w:rFonts w:ascii="Times New Roman" w:hAnsi="Times New Roman" w:cs="Times New Roman"/>
          <w:b/>
          <w:sz w:val="28"/>
          <w:szCs w:val="28"/>
        </w:rPr>
      </w:pPr>
      <w:r w:rsidRPr="009363F9">
        <w:rPr>
          <w:rFonts w:ascii="Times New Roman" w:hAnsi="Times New Roman" w:cs="Times New Roman"/>
          <w:sz w:val="28"/>
          <w:szCs w:val="28"/>
        </w:rPr>
        <w:t xml:space="preserve">Акция - </w:t>
      </w:r>
      <w:proofErr w:type="spellStart"/>
      <w:r w:rsidRPr="009363F9">
        <w:rPr>
          <w:rFonts w:ascii="Times New Roman" w:hAnsi="Times New Roman" w:cs="Times New Roman"/>
          <w:sz w:val="28"/>
          <w:szCs w:val="28"/>
        </w:rPr>
        <w:t>флешмоб</w:t>
      </w:r>
      <w:proofErr w:type="spellEnd"/>
      <w:r w:rsidRPr="009363F9">
        <w:rPr>
          <w:rFonts w:ascii="Times New Roman" w:hAnsi="Times New Roman" w:cs="Times New Roman"/>
          <w:sz w:val="28"/>
          <w:szCs w:val="28"/>
        </w:rPr>
        <w:t xml:space="preserve"> «Жизнь! Здоровье! Красота!» </w:t>
      </w:r>
      <w:proofErr w:type="gramStart"/>
      <w:r w:rsidRPr="009363F9">
        <w:rPr>
          <w:rFonts w:ascii="Times New Roman" w:hAnsi="Times New Roman" w:cs="Times New Roman"/>
          <w:sz w:val="28"/>
          <w:szCs w:val="28"/>
        </w:rPr>
        <w:t>(</w:t>
      </w:r>
      <w:r w:rsidRPr="009363F9">
        <w:rPr>
          <w:rFonts w:ascii="Times New Roman" w:hAnsi="Times New Roman" w:cs="Times New Roman"/>
          <w:b/>
          <w:sz w:val="28"/>
          <w:szCs w:val="28"/>
        </w:rPr>
        <w:t>Приложение 2.</w:t>
      </w:r>
      <w:proofErr w:type="gramEnd"/>
      <w:r w:rsidRPr="009363F9">
        <w:rPr>
          <w:rFonts w:ascii="Times New Roman" w:hAnsi="Times New Roman" w:cs="Times New Roman"/>
          <w:sz w:val="28"/>
          <w:szCs w:val="28"/>
        </w:rPr>
        <w:t xml:space="preserve"> </w:t>
      </w:r>
      <w:proofErr w:type="gramStart"/>
      <w:r w:rsidRPr="009363F9">
        <w:rPr>
          <w:rFonts w:ascii="Times New Roman" w:hAnsi="Times New Roman" w:cs="Times New Roman"/>
          <w:sz w:val="28"/>
          <w:szCs w:val="28"/>
        </w:rPr>
        <w:t>«Положение о проведении акции»)</w:t>
      </w:r>
      <w:proofErr w:type="gramEnd"/>
    </w:p>
    <w:p w:rsidR="00C42818" w:rsidRPr="009363F9" w:rsidRDefault="00C42818" w:rsidP="009363F9">
      <w:pPr>
        <w:pStyle w:val="a4"/>
        <w:numPr>
          <w:ilvl w:val="0"/>
          <w:numId w:val="8"/>
        </w:numPr>
        <w:jc w:val="both"/>
        <w:rPr>
          <w:rFonts w:ascii="Times New Roman" w:hAnsi="Times New Roman" w:cs="Times New Roman"/>
          <w:b/>
          <w:sz w:val="28"/>
          <w:szCs w:val="28"/>
        </w:rPr>
      </w:pPr>
      <w:r w:rsidRPr="009363F9">
        <w:rPr>
          <w:rFonts w:ascii="Times New Roman" w:hAnsi="Times New Roman" w:cs="Times New Roman"/>
          <w:sz w:val="28"/>
          <w:szCs w:val="28"/>
        </w:rPr>
        <w:t>Разработка, изготовление, размещение на сайтах образовательных организаций информационных буклетов, памяток для обучающихся и родителей по предупреждению чрезвычайных происшествий и несчастных случаев</w:t>
      </w:r>
      <w:r w:rsidR="000A75EC" w:rsidRPr="009363F9">
        <w:rPr>
          <w:rFonts w:ascii="Times New Roman" w:hAnsi="Times New Roman" w:cs="Times New Roman"/>
          <w:sz w:val="28"/>
          <w:szCs w:val="28"/>
        </w:rPr>
        <w:t xml:space="preserve"> (см. папку «Дополнительный материал»)</w:t>
      </w:r>
      <w:r w:rsidRPr="009363F9">
        <w:rPr>
          <w:rFonts w:ascii="Times New Roman" w:hAnsi="Times New Roman" w:cs="Times New Roman"/>
          <w:sz w:val="28"/>
          <w:szCs w:val="28"/>
        </w:rPr>
        <w:t>.</w:t>
      </w:r>
    </w:p>
    <w:p w:rsidR="00C42818" w:rsidRPr="009363F9" w:rsidRDefault="00FB13CD" w:rsidP="00E764E7">
      <w:pPr>
        <w:widowControl w:val="0"/>
        <w:tabs>
          <w:tab w:val="left" w:pos="1134"/>
        </w:tabs>
        <w:spacing w:after="0" w:line="240" w:lineRule="auto"/>
        <w:jc w:val="both"/>
        <w:rPr>
          <w:rFonts w:ascii="Times New Roman" w:hAnsi="Times New Roman" w:cs="Times New Roman"/>
          <w:sz w:val="28"/>
          <w:szCs w:val="28"/>
        </w:rPr>
      </w:pPr>
      <w:r w:rsidRPr="009363F9">
        <w:rPr>
          <w:rFonts w:ascii="Times New Roman" w:hAnsi="Times New Roman" w:cs="Times New Roman"/>
          <w:b/>
          <w:sz w:val="28"/>
          <w:szCs w:val="28"/>
        </w:rPr>
        <w:t>2</w:t>
      </w:r>
      <w:r w:rsidR="000E7006" w:rsidRPr="009363F9">
        <w:rPr>
          <w:rFonts w:ascii="Times New Roman" w:hAnsi="Times New Roman" w:cs="Times New Roman"/>
          <w:b/>
          <w:sz w:val="28"/>
          <w:szCs w:val="28"/>
        </w:rPr>
        <w:t xml:space="preserve">-й день. </w:t>
      </w:r>
      <w:r w:rsidR="00E764E7" w:rsidRPr="009363F9">
        <w:rPr>
          <w:rFonts w:ascii="Times New Roman" w:hAnsi="Times New Roman" w:cs="Times New Roman"/>
          <w:b/>
          <w:sz w:val="28"/>
          <w:szCs w:val="28"/>
        </w:rPr>
        <w:t>«</w:t>
      </w:r>
      <w:r w:rsidR="00AC07AC" w:rsidRPr="009363F9">
        <w:rPr>
          <w:rFonts w:ascii="Times New Roman" w:hAnsi="Times New Roman" w:cs="Times New Roman"/>
          <w:b/>
          <w:sz w:val="28"/>
          <w:szCs w:val="28"/>
        </w:rPr>
        <w:t>Школа безопасности</w:t>
      </w:r>
      <w:r w:rsidR="00E764E7" w:rsidRPr="009363F9">
        <w:rPr>
          <w:rFonts w:ascii="Times New Roman" w:hAnsi="Times New Roman" w:cs="Times New Roman"/>
          <w:b/>
          <w:sz w:val="28"/>
          <w:szCs w:val="28"/>
        </w:rPr>
        <w:t xml:space="preserve">» </w:t>
      </w:r>
      <w:r w:rsidR="00E764E7" w:rsidRPr="009363F9">
        <w:rPr>
          <w:rFonts w:ascii="Times New Roman" w:hAnsi="Times New Roman" w:cs="Times New Roman"/>
          <w:sz w:val="28"/>
          <w:szCs w:val="28"/>
        </w:rPr>
        <w:t>(</w:t>
      </w:r>
      <w:r w:rsidR="00E764E7" w:rsidRPr="009363F9">
        <w:rPr>
          <w:rFonts w:ascii="Times New Roman" w:hAnsi="Times New Roman" w:cs="Times New Roman"/>
          <w:color w:val="000000"/>
          <w:sz w:val="28"/>
          <w:szCs w:val="28"/>
          <w:shd w:val="clear" w:color="auto" w:fill="FFFFFF"/>
        </w:rPr>
        <w:t>к</w:t>
      </w:r>
      <w:r w:rsidR="00C42818" w:rsidRPr="009363F9">
        <w:rPr>
          <w:rFonts w:ascii="Times New Roman" w:hAnsi="Times New Roman" w:cs="Times New Roman"/>
          <w:color w:val="000000"/>
          <w:sz w:val="28"/>
          <w:szCs w:val="28"/>
          <w:shd w:val="clear" w:color="auto" w:fill="FFFFFF"/>
        </w:rPr>
        <w:t>ак сохранить свое здоровье и жизнь в современных условиях</w:t>
      </w:r>
      <w:r w:rsidR="00E764E7" w:rsidRPr="009363F9">
        <w:rPr>
          <w:rFonts w:ascii="Times New Roman" w:hAnsi="Times New Roman" w:cs="Times New Roman"/>
          <w:color w:val="000000"/>
          <w:sz w:val="28"/>
          <w:szCs w:val="28"/>
          <w:shd w:val="clear" w:color="auto" w:fill="FFFFFF"/>
        </w:rPr>
        <w:t>)</w:t>
      </w:r>
      <w:r w:rsidR="000A75EC" w:rsidRPr="009363F9">
        <w:rPr>
          <w:rFonts w:ascii="Times New Roman" w:hAnsi="Times New Roman" w:cs="Times New Roman"/>
          <w:color w:val="000000"/>
          <w:sz w:val="28"/>
          <w:szCs w:val="28"/>
          <w:shd w:val="clear" w:color="auto" w:fill="FFFFFF"/>
        </w:rPr>
        <w:t>:</w:t>
      </w:r>
    </w:p>
    <w:p w:rsidR="00F314CA" w:rsidRPr="009363F9" w:rsidRDefault="00EB2A48" w:rsidP="009363F9">
      <w:pPr>
        <w:pStyle w:val="a4"/>
        <w:numPr>
          <w:ilvl w:val="0"/>
          <w:numId w:val="7"/>
        </w:numPr>
        <w:jc w:val="both"/>
        <w:rPr>
          <w:rFonts w:ascii="Times New Roman" w:hAnsi="Times New Roman" w:cs="Times New Roman"/>
          <w:sz w:val="28"/>
          <w:szCs w:val="28"/>
        </w:rPr>
      </w:pPr>
      <w:r w:rsidRPr="009363F9">
        <w:rPr>
          <w:rFonts w:ascii="Times New Roman" w:hAnsi="Times New Roman" w:cs="Times New Roman"/>
          <w:sz w:val="28"/>
          <w:szCs w:val="28"/>
        </w:rPr>
        <w:t>п</w:t>
      </w:r>
      <w:r w:rsidR="006F65D6" w:rsidRPr="009363F9">
        <w:rPr>
          <w:rFonts w:ascii="Times New Roman" w:hAnsi="Times New Roman" w:cs="Times New Roman"/>
          <w:sz w:val="28"/>
          <w:szCs w:val="28"/>
        </w:rPr>
        <w:t>роведение</w:t>
      </w:r>
      <w:r w:rsidR="00A53DD4" w:rsidRPr="009363F9">
        <w:rPr>
          <w:rFonts w:ascii="Times New Roman" w:hAnsi="Times New Roman" w:cs="Times New Roman"/>
          <w:sz w:val="28"/>
          <w:szCs w:val="28"/>
        </w:rPr>
        <w:t xml:space="preserve"> целевых</w:t>
      </w:r>
      <w:r w:rsidR="006F65D6" w:rsidRPr="009363F9">
        <w:rPr>
          <w:rFonts w:ascii="Times New Roman" w:hAnsi="Times New Roman" w:cs="Times New Roman"/>
          <w:sz w:val="28"/>
          <w:szCs w:val="28"/>
        </w:rPr>
        <w:t xml:space="preserve"> инструктажей</w:t>
      </w:r>
      <w:r w:rsidR="00A53DD4" w:rsidRPr="009363F9">
        <w:rPr>
          <w:rFonts w:ascii="Times New Roman" w:hAnsi="Times New Roman" w:cs="Times New Roman"/>
          <w:sz w:val="28"/>
          <w:szCs w:val="28"/>
        </w:rPr>
        <w:t xml:space="preserve"> (педагоги, обучающиеся)</w:t>
      </w:r>
      <w:r w:rsidR="007E538F" w:rsidRPr="009363F9">
        <w:rPr>
          <w:rFonts w:ascii="Times New Roman" w:hAnsi="Times New Roman" w:cs="Times New Roman"/>
          <w:sz w:val="28"/>
          <w:szCs w:val="28"/>
        </w:rPr>
        <w:t xml:space="preserve">, </w:t>
      </w:r>
      <w:r w:rsidR="006F65D6" w:rsidRPr="009363F9">
        <w:rPr>
          <w:rFonts w:ascii="Times New Roman" w:hAnsi="Times New Roman" w:cs="Times New Roman"/>
          <w:sz w:val="28"/>
          <w:szCs w:val="28"/>
        </w:rPr>
        <w:t>в соответствии с планом</w:t>
      </w:r>
      <w:r w:rsidR="007E538F" w:rsidRPr="009363F9">
        <w:rPr>
          <w:rFonts w:ascii="Times New Roman" w:hAnsi="Times New Roman" w:cs="Times New Roman"/>
          <w:sz w:val="28"/>
          <w:szCs w:val="28"/>
        </w:rPr>
        <w:t xml:space="preserve"> </w:t>
      </w:r>
      <w:r w:rsidR="00A53DD4" w:rsidRPr="009363F9">
        <w:rPr>
          <w:rFonts w:ascii="Times New Roman" w:hAnsi="Times New Roman" w:cs="Times New Roman"/>
          <w:sz w:val="28"/>
          <w:szCs w:val="28"/>
        </w:rPr>
        <w:t>мероприятий</w:t>
      </w:r>
      <w:r w:rsidR="007E538F" w:rsidRPr="009363F9">
        <w:rPr>
          <w:rFonts w:ascii="Times New Roman" w:hAnsi="Times New Roman" w:cs="Times New Roman"/>
          <w:sz w:val="28"/>
          <w:szCs w:val="28"/>
        </w:rPr>
        <w:t xml:space="preserve"> образовательной организации</w:t>
      </w:r>
      <w:r w:rsidR="00A53DD4" w:rsidRPr="009363F9">
        <w:rPr>
          <w:rFonts w:ascii="Times New Roman" w:hAnsi="Times New Roman" w:cs="Times New Roman"/>
          <w:sz w:val="28"/>
          <w:szCs w:val="28"/>
        </w:rPr>
        <w:t xml:space="preserve"> по предупреждению т</w:t>
      </w:r>
      <w:r w:rsidR="007E538F" w:rsidRPr="009363F9">
        <w:rPr>
          <w:rFonts w:ascii="Times New Roman" w:hAnsi="Times New Roman" w:cs="Times New Roman"/>
          <w:sz w:val="28"/>
          <w:szCs w:val="28"/>
        </w:rPr>
        <w:t>равматизма и несчастных случаев</w:t>
      </w:r>
      <w:r w:rsidR="000C4BCD" w:rsidRPr="009363F9">
        <w:rPr>
          <w:rFonts w:ascii="Times New Roman" w:hAnsi="Times New Roman" w:cs="Times New Roman"/>
          <w:sz w:val="28"/>
          <w:szCs w:val="28"/>
        </w:rPr>
        <w:t>.</w:t>
      </w:r>
    </w:p>
    <w:p w:rsidR="00F314CA" w:rsidRPr="009363F9" w:rsidRDefault="007E538F" w:rsidP="009363F9">
      <w:pPr>
        <w:pStyle w:val="a4"/>
        <w:numPr>
          <w:ilvl w:val="0"/>
          <w:numId w:val="7"/>
        </w:numPr>
        <w:jc w:val="both"/>
        <w:rPr>
          <w:rFonts w:ascii="Times New Roman" w:hAnsi="Times New Roman" w:cs="Times New Roman"/>
          <w:sz w:val="28"/>
          <w:szCs w:val="28"/>
        </w:rPr>
      </w:pPr>
      <w:r w:rsidRPr="009363F9">
        <w:rPr>
          <w:rFonts w:ascii="Times New Roman" w:eastAsia="Times New Roman" w:hAnsi="Times New Roman" w:cs="Times New Roman"/>
          <w:sz w:val="28"/>
          <w:szCs w:val="28"/>
        </w:rPr>
        <w:t>Совещание при директоре «О сохранности жизни, здоровья обучающихся и профилактике несчастных случаев в образовательном процессе»</w:t>
      </w:r>
      <w:r w:rsidR="000C4BCD" w:rsidRPr="009363F9">
        <w:rPr>
          <w:rFonts w:ascii="Times New Roman" w:eastAsia="Times New Roman" w:hAnsi="Times New Roman" w:cs="Times New Roman"/>
          <w:sz w:val="28"/>
          <w:szCs w:val="28"/>
        </w:rPr>
        <w:t>.</w:t>
      </w:r>
    </w:p>
    <w:p w:rsidR="000C4BCD" w:rsidRPr="009363F9" w:rsidRDefault="00A53DD4" w:rsidP="009363F9">
      <w:pPr>
        <w:pStyle w:val="a4"/>
        <w:numPr>
          <w:ilvl w:val="0"/>
          <w:numId w:val="7"/>
        </w:numPr>
        <w:jc w:val="both"/>
        <w:rPr>
          <w:rFonts w:ascii="Times New Roman" w:hAnsi="Times New Roman" w:cs="Times New Roman"/>
          <w:sz w:val="28"/>
          <w:szCs w:val="28"/>
        </w:rPr>
      </w:pPr>
      <w:r w:rsidRPr="009363F9">
        <w:rPr>
          <w:rFonts w:ascii="Times New Roman" w:eastAsia="Times New Roman" w:hAnsi="Times New Roman" w:cs="Times New Roman"/>
          <w:bCs/>
          <w:sz w:val="28"/>
          <w:szCs w:val="28"/>
        </w:rPr>
        <w:t xml:space="preserve">Контроль </w:t>
      </w:r>
      <w:r w:rsidR="00F314CA" w:rsidRPr="009363F9">
        <w:rPr>
          <w:rFonts w:ascii="Times New Roman" w:eastAsia="Times New Roman" w:hAnsi="Times New Roman" w:cs="Times New Roman"/>
          <w:bCs/>
          <w:sz w:val="28"/>
          <w:szCs w:val="28"/>
        </w:rPr>
        <w:t>над</w:t>
      </w:r>
      <w:r w:rsidRPr="009363F9">
        <w:rPr>
          <w:rFonts w:ascii="Times New Roman" w:eastAsia="Times New Roman" w:hAnsi="Times New Roman" w:cs="Times New Roman"/>
          <w:bCs/>
          <w:sz w:val="28"/>
          <w:szCs w:val="28"/>
        </w:rPr>
        <w:t xml:space="preserve"> выполнением охраны труда на рабочем месте</w:t>
      </w:r>
      <w:r w:rsidR="00F314CA" w:rsidRPr="009363F9">
        <w:rPr>
          <w:rFonts w:ascii="Times New Roman" w:eastAsia="Times New Roman" w:hAnsi="Times New Roman" w:cs="Times New Roman"/>
          <w:bCs/>
          <w:sz w:val="28"/>
          <w:szCs w:val="28"/>
        </w:rPr>
        <w:t xml:space="preserve"> </w:t>
      </w:r>
      <w:r w:rsidRPr="009363F9">
        <w:rPr>
          <w:rFonts w:ascii="Times New Roman" w:eastAsia="Times New Roman" w:hAnsi="Times New Roman" w:cs="Times New Roman"/>
          <w:bCs/>
          <w:sz w:val="28"/>
          <w:szCs w:val="28"/>
        </w:rPr>
        <w:t>(физика, химия, физкультура, технология</w:t>
      </w:r>
      <w:r w:rsidRPr="009363F9">
        <w:rPr>
          <w:rFonts w:ascii="Times New Roman" w:eastAsia="Times New Roman" w:hAnsi="Times New Roman" w:cs="Times New Roman"/>
          <w:b/>
          <w:bCs/>
          <w:sz w:val="28"/>
          <w:szCs w:val="28"/>
        </w:rPr>
        <w:t>)</w:t>
      </w:r>
      <w:r w:rsidR="000C4BCD" w:rsidRPr="009363F9">
        <w:rPr>
          <w:rFonts w:ascii="Times New Roman" w:eastAsia="Times New Roman" w:hAnsi="Times New Roman" w:cs="Times New Roman"/>
          <w:b/>
          <w:bCs/>
          <w:sz w:val="28"/>
          <w:szCs w:val="28"/>
        </w:rPr>
        <w:t>.</w:t>
      </w:r>
    </w:p>
    <w:p w:rsidR="00005D10" w:rsidRPr="009363F9" w:rsidRDefault="004A4004" w:rsidP="009363F9">
      <w:pPr>
        <w:pStyle w:val="a4"/>
        <w:numPr>
          <w:ilvl w:val="0"/>
          <w:numId w:val="7"/>
        </w:numPr>
        <w:jc w:val="both"/>
        <w:rPr>
          <w:rFonts w:ascii="Times New Roman" w:hAnsi="Times New Roman" w:cs="Times New Roman"/>
          <w:sz w:val="28"/>
          <w:szCs w:val="28"/>
        </w:rPr>
      </w:pPr>
      <w:r w:rsidRPr="009363F9">
        <w:rPr>
          <w:rFonts w:ascii="Times New Roman" w:eastAsia="Times New Roman" w:hAnsi="Times New Roman" w:cs="Times New Roman"/>
          <w:sz w:val="28"/>
          <w:szCs w:val="28"/>
        </w:rPr>
        <w:t xml:space="preserve">Осуществление регулярного контроля </w:t>
      </w:r>
      <w:r w:rsidR="00A93BFA" w:rsidRPr="009363F9">
        <w:rPr>
          <w:rFonts w:ascii="Times New Roman" w:eastAsia="Times New Roman" w:hAnsi="Times New Roman" w:cs="Times New Roman"/>
          <w:sz w:val="28"/>
          <w:szCs w:val="28"/>
        </w:rPr>
        <w:t>над</w:t>
      </w:r>
      <w:r w:rsidRPr="009363F9">
        <w:rPr>
          <w:rFonts w:ascii="Times New Roman" w:eastAsia="Times New Roman" w:hAnsi="Times New Roman" w:cs="Times New Roman"/>
          <w:sz w:val="28"/>
          <w:szCs w:val="28"/>
        </w:rPr>
        <w:t xml:space="preserve"> выполнением санитарно-гигиенических требований согласно СанПиН в </w:t>
      </w:r>
      <w:r w:rsidRPr="009363F9">
        <w:rPr>
          <w:rFonts w:ascii="Times New Roman" w:hAnsi="Times New Roman" w:cs="Times New Roman"/>
          <w:sz w:val="28"/>
          <w:szCs w:val="28"/>
        </w:rPr>
        <w:t xml:space="preserve">образовательной </w:t>
      </w:r>
      <w:r w:rsidR="00257290" w:rsidRPr="009363F9">
        <w:rPr>
          <w:rFonts w:ascii="Times New Roman" w:hAnsi="Times New Roman" w:cs="Times New Roman"/>
          <w:sz w:val="28"/>
          <w:szCs w:val="28"/>
        </w:rPr>
        <w:t>организации</w:t>
      </w:r>
      <w:r w:rsidRPr="009363F9">
        <w:rPr>
          <w:rFonts w:ascii="Times New Roman" w:eastAsia="Times New Roman" w:hAnsi="Times New Roman" w:cs="Times New Roman"/>
          <w:sz w:val="28"/>
          <w:szCs w:val="28"/>
        </w:rPr>
        <w:t>. Проверка санитарного состояния территории</w:t>
      </w:r>
      <w:r w:rsidR="000C4BCD" w:rsidRPr="009363F9">
        <w:rPr>
          <w:rFonts w:ascii="Times New Roman" w:eastAsia="Times New Roman" w:hAnsi="Times New Roman" w:cs="Times New Roman"/>
          <w:sz w:val="28"/>
          <w:szCs w:val="28"/>
        </w:rPr>
        <w:t xml:space="preserve"> образовательной организации.</w:t>
      </w:r>
    </w:p>
    <w:p w:rsidR="000C4BCD" w:rsidRPr="009363F9" w:rsidRDefault="000C4BCD" w:rsidP="009363F9">
      <w:pPr>
        <w:pStyle w:val="a4"/>
        <w:numPr>
          <w:ilvl w:val="0"/>
          <w:numId w:val="7"/>
        </w:numPr>
        <w:jc w:val="both"/>
        <w:rPr>
          <w:rFonts w:ascii="Times New Roman" w:hAnsi="Times New Roman" w:cs="Times New Roman"/>
          <w:sz w:val="28"/>
          <w:szCs w:val="28"/>
        </w:rPr>
      </w:pPr>
      <w:r w:rsidRPr="009363F9">
        <w:rPr>
          <w:rFonts w:ascii="Times New Roman" w:eastAsia="Times New Roman" w:hAnsi="Times New Roman" w:cs="Times New Roman"/>
          <w:sz w:val="28"/>
          <w:szCs w:val="28"/>
        </w:rPr>
        <w:t>Информирование родителей в рамках межведомственного взаимодействия с органами ГИБДД «Об анализе, статистике, причинах ДТП в области, районе (нарушениях ПДД учащимися школы)».</w:t>
      </w:r>
    </w:p>
    <w:p w:rsidR="00005D10" w:rsidRPr="009363F9" w:rsidRDefault="004A4004" w:rsidP="009363F9">
      <w:pPr>
        <w:pStyle w:val="a4"/>
        <w:numPr>
          <w:ilvl w:val="0"/>
          <w:numId w:val="7"/>
        </w:numPr>
        <w:jc w:val="both"/>
        <w:rPr>
          <w:rFonts w:ascii="Times New Roman" w:hAnsi="Times New Roman" w:cs="Times New Roman"/>
          <w:sz w:val="28"/>
          <w:szCs w:val="28"/>
        </w:rPr>
      </w:pPr>
      <w:r w:rsidRPr="009363F9">
        <w:rPr>
          <w:rFonts w:ascii="Times New Roman" w:eastAsia="Times New Roman" w:hAnsi="Times New Roman" w:cs="Times New Roman"/>
          <w:sz w:val="28"/>
          <w:szCs w:val="28"/>
          <w:shd w:val="clear" w:color="auto" w:fill="FFFFFF"/>
        </w:rPr>
        <w:t>Реализация программы</w:t>
      </w:r>
      <w:r w:rsidR="00005D10" w:rsidRPr="009363F9">
        <w:rPr>
          <w:rFonts w:ascii="Times New Roman" w:eastAsia="Times New Roman" w:hAnsi="Times New Roman" w:cs="Times New Roman"/>
          <w:sz w:val="28"/>
          <w:szCs w:val="28"/>
          <w:shd w:val="clear" w:color="auto" w:fill="FFFFFF"/>
        </w:rPr>
        <w:t xml:space="preserve"> (мероприятий)</w:t>
      </w:r>
      <w:r w:rsidRPr="009363F9">
        <w:rPr>
          <w:rFonts w:ascii="Times New Roman" w:eastAsia="Times New Roman" w:hAnsi="Times New Roman" w:cs="Times New Roman"/>
          <w:sz w:val="28"/>
          <w:szCs w:val="28"/>
          <w:shd w:val="clear" w:color="auto" w:fill="FFFFFF"/>
        </w:rPr>
        <w:t xml:space="preserve"> по профилактике детского дорожно – транспортного травматизма</w:t>
      </w:r>
      <w:r w:rsidR="00005D10" w:rsidRPr="009363F9">
        <w:rPr>
          <w:rFonts w:ascii="Times New Roman" w:eastAsia="Times New Roman" w:hAnsi="Times New Roman" w:cs="Times New Roman"/>
          <w:sz w:val="28"/>
          <w:szCs w:val="28"/>
          <w:shd w:val="clear" w:color="auto" w:fill="FFFFFF"/>
        </w:rPr>
        <w:t xml:space="preserve">, работы ЮИД </w:t>
      </w:r>
      <w:r w:rsidR="00005D10" w:rsidRPr="009363F9">
        <w:rPr>
          <w:rFonts w:ascii="Times New Roman" w:hAnsi="Times New Roman" w:cs="Times New Roman"/>
          <w:sz w:val="28"/>
          <w:szCs w:val="28"/>
        </w:rPr>
        <w:t>в соответствии с планом мероприя</w:t>
      </w:r>
      <w:r w:rsidR="000C4BCD" w:rsidRPr="009363F9">
        <w:rPr>
          <w:rFonts w:ascii="Times New Roman" w:hAnsi="Times New Roman" w:cs="Times New Roman"/>
          <w:sz w:val="28"/>
          <w:szCs w:val="28"/>
        </w:rPr>
        <w:t>тий образовательной организации.</w:t>
      </w:r>
    </w:p>
    <w:p w:rsidR="00005D10" w:rsidRPr="009363F9" w:rsidRDefault="00005D10" w:rsidP="009363F9">
      <w:pPr>
        <w:pStyle w:val="a4"/>
        <w:numPr>
          <w:ilvl w:val="0"/>
          <w:numId w:val="7"/>
        </w:numPr>
        <w:jc w:val="both"/>
        <w:rPr>
          <w:rFonts w:ascii="Times New Roman" w:hAnsi="Times New Roman" w:cs="Times New Roman"/>
          <w:sz w:val="28"/>
          <w:szCs w:val="28"/>
        </w:rPr>
      </w:pPr>
      <w:r w:rsidRPr="009363F9">
        <w:rPr>
          <w:rFonts w:ascii="Times New Roman" w:eastAsia="Times New Roman" w:hAnsi="Times New Roman" w:cs="Times New Roman"/>
          <w:sz w:val="28"/>
          <w:szCs w:val="28"/>
          <w:shd w:val="clear" w:color="auto" w:fill="FFFFFF"/>
        </w:rPr>
        <w:t xml:space="preserve">Проведение тренировочных эвакуаций сотрудников и </w:t>
      </w:r>
      <w:r w:rsidR="000C4BCD" w:rsidRPr="009363F9">
        <w:rPr>
          <w:rFonts w:ascii="Times New Roman" w:eastAsia="Times New Roman" w:hAnsi="Times New Roman" w:cs="Times New Roman"/>
          <w:sz w:val="28"/>
          <w:szCs w:val="28"/>
          <w:shd w:val="clear" w:color="auto" w:fill="FFFFFF"/>
        </w:rPr>
        <w:t xml:space="preserve">обучающихся </w:t>
      </w:r>
      <w:r w:rsidRPr="009363F9">
        <w:rPr>
          <w:rFonts w:ascii="Times New Roman" w:eastAsia="Times New Roman" w:hAnsi="Times New Roman" w:cs="Times New Roman"/>
          <w:sz w:val="28"/>
          <w:szCs w:val="28"/>
          <w:shd w:val="clear" w:color="auto" w:fill="FFFFFF"/>
        </w:rPr>
        <w:t>в случае возникновения чрезвычайных ситуаций</w:t>
      </w:r>
      <w:r w:rsidRPr="009363F9">
        <w:rPr>
          <w:rFonts w:ascii="Times New Roman" w:hAnsi="Times New Roman" w:cs="Times New Roman"/>
          <w:sz w:val="28"/>
          <w:szCs w:val="28"/>
          <w:shd w:val="clear" w:color="auto" w:fill="FFFFFF"/>
        </w:rPr>
        <w:t xml:space="preserve">, </w:t>
      </w:r>
      <w:r w:rsidRPr="009363F9">
        <w:rPr>
          <w:rFonts w:ascii="Times New Roman" w:hAnsi="Times New Roman" w:cs="Times New Roman"/>
          <w:sz w:val="28"/>
          <w:szCs w:val="28"/>
        </w:rPr>
        <w:t xml:space="preserve">а так же тематических инструктажей-практикумов: «План эвакуации из школы при пожаре»; «Стань заметным на дороге», «Хорошие привычки», инструктаж </w:t>
      </w:r>
      <w:proofErr w:type="gramStart"/>
      <w:r w:rsidRPr="009363F9">
        <w:rPr>
          <w:rFonts w:ascii="Times New Roman" w:hAnsi="Times New Roman" w:cs="Times New Roman"/>
          <w:sz w:val="28"/>
          <w:szCs w:val="28"/>
        </w:rPr>
        <w:t>–п</w:t>
      </w:r>
      <w:proofErr w:type="gramEnd"/>
      <w:r w:rsidRPr="009363F9">
        <w:rPr>
          <w:rFonts w:ascii="Times New Roman" w:hAnsi="Times New Roman" w:cs="Times New Roman"/>
          <w:sz w:val="28"/>
          <w:szCs w:val="28"/>
        </w:rPr>
        <w:t>оход «Я знаю безопасный путь»</w:t>
      </w:r>
      <w:r w:rsidR="000C4BCD" w:rsidRPr="009363F9">
        <w:rPr>
          <w:rFonts w:ascii="Times New Roman" w:hAnsi="Times New Roman" w:cs="Times New Roman"/>
          <w:sz w:val="28"/>
          <w:szCs w:val="28"/>
        </w:rPr>
        <w:t>.</w:t>
      </w:r>
    </w:p>
    <w:p w:rsidR="00005D10" w:rsidRPr="009363F9" w:rsidRDefault="00A93BFA" w:rsidP="009363F9">
      <w:pPr>
        <w:pStyle w:val="a4"/>
        <w:numPr>
          <w:ilvl w:val="0"/>
          <w:numId w:val="7"/>
        </w:numPr>
        <w:jc w:val="both"/>
        <w:rPr>
          <w:rFonts w:ascii="Times New Roman" w:hAnsi="Times New Roman" w:cs="Times New Roman"/>
          <w:sz w:val="28"/>
          <w:szCs w:val="28"/>
        </w:rPr>
      </w:pPr>
      <w:r w:rsidRPr="009363F9">
        <w:rPr>
          <w:rFonts w:ascii="Times New Roman" w:hAnsi="Times New Roman" w:cs="Times New Roman"/>
          <w:sz w:val="28"/>
          <w:szCs w:val="28"/>
        </w:rPr>
        <w:t>Тематические в</w:t>
      </w:r>
      <w:r w:rsidR="00005D10" w:rsidRPr="009363F9">
        <w:rPr>
          <w:rFonts w:ascii="Times New Roman" w:hAnsi="Times New Roman" w:cs="Times New Roman"/>
          <w:sz w:val="28"/>
          <w:szCs w:val="28"/>
        </w:rPr>
        <w:t>ыставк</w:t>
      </w:r>
      <w:r w:rsidRPr="009363F9">
        <w:rPr>
          <w:rFonts w:ascii="Times New Roman" w:hAnsi="Times New Roman" w:cs="Times New Roman"/>
          <w:sz w:val="28"/>
          <w:szCs w:val="28"/>
        </w:rPr>
        <w:t>и</w:t>
      </w:r>
      <w:r w:rsidR="00005D10" w:rsidRPr="009363F9">
        <w:rPr>
          <w:rFonts w:ascii="Times New Roman" w:hAnsi="Times New Roman" w:cs="Times New Roman"/>
          <w:sz w:val="28"/>
          <w:szCs w:val="28"/>
        </w:rPr>
        <w:t xml:space="preserve"> </w:t>
      </w:r>
      <w:r w:rsidR="00F1192D" w:rsidRPr="009363F9">
        <w:rPr>
          <w:rFonts w:ascii="Times New Roman" w:hAnsi="Times New Roman" w:cs="Times New Roman"/>
          <w:sz w:val="28"/>
          <w:szCs w:val="28"/>
        </w:rPr>
        <w:t xml:space="preserve">художественной, методической, периодической </w:t>
      </w:r>
      <w:r w:rsidR="000C4BCD" w:rsidRPr="009363F9">
        <w:rPr>
          <w:rFonts w:ascii="Times New Roman" w:hAnsi="Times New Roman" w:cs="Times New Roman"/>
          <w:sz w:val="28"/>
          <w:szCs w:val="28"/>
        </w:rPr>
        <w:t xml:space="preserve">литературы в соответствии </w:t>
      </w:r>
      <w:r w:rsidR="005A6BE7" w:rsidRPr="009363F9">
        <w:rPr>
          <w:rFonts w:ascii="Times New Roman" w:hAnsi="Times New Roman" w:cs="Times New Roman"/>
          <w:sz w:val="28"/>
          <w:szCs w:val="28"/>
        </w:rPr>
        <w:t>с темой Н</w:t>
      </w:r>
      <w:r w:rsidR="000C4BCD" w:rsidRPr="009363F9">
        <w:rPr>
          <w:rFonts w:ascii="Times New Roman" w:hAnsi="Times New Roman" w:cs="Times New Roman"/>
          <w:sz w:val="28"/>
          <w:szCs w:val="28"/>
        </w:rPr>
        <w:t>едели</w:t>
      </w:r>
      <w:r w:rsidR="00691E6C" w:rsidRPr="009363F9">
        <w:rPr>
          <w:rFonts w:ascii="Times New Roman" w:hAnsi="Times New Roman" w:cs="Times New Roman"/>
          <w:sz w:val="28"/>
          <w:szCs w:val="28"/>
        </w:rPr>
        <w:t xml:space="preserve"> </w:t>
      </w:r>
      <w:r w:rsidR="00691E6C" w:rsidRPr="009363F9">
        <w:rPr>
          <w:rFonts w:ascii="Times New Roman" w:hAnsi="Times New Roman" w:cs="Times New Roman"/>
          <w:b/>
          <w:sz w:val="28"/>
          <w:szCs w:val="28"/>
        </w:rPr>
        <w:t>(Приложение 1)</w:t>
      </w:r>
      <w:r w:rsidR="000C4BCD" w:rsidRPr="009363F9">
        <w:rPr>
          <w:rFonts w:ascii="Times New Roman" w:hAnsi="Times New Roman" w:cs="Times New Roman"/>
          <w:b/>
          <w:sz w:val="28"/>
          <w:szCs w:val="28"/>
        </w:rPr>
        <w:t>.</w:t>
      </w:r>
    </w:p>
    <w:p w:rsidR="00084390" w:rsidRPr="009363F9" w:rsidRDefault="00005D10" w:rsidP="009363F9">
      <w:pPr>
        <w:pStyle w:val="a4"/>
        <w:numPr>
          <w:ilvl w:val="0"/>
          <w:numId w:val="7"/>
        </w:numPr>
        <w:jc w:val="both"/>
        <w:rPr>
          <w:rFonts w:ascii="Times New Roman" w:hAnsi="Times New Roman" w:cs="Times New Roman"/>
          <w:sz w:val="28"/>
          <w:szCs w:val="28"/>
        </w:rPr>
      </w:pPr>
      <w:proofErr w:type="gramStart"/>
      <w:r w:rsidRPr="009363F9">
        <w:rPr>
          <w:rFonts w:ascii="Times New Roman" w:hAnsi="Times New Roman" w:cs="Times New Roman"/>
          <w:sz w:val="28"/>
          <w:szCs w:val="28"/>
        </w:rPr>
        <w:lastRenderedPageBreak/>
        <w:t xml:space="preserve">Проведение единых уроков безопасности с обучающимися (тематических классных часов, викторин, игр, </w:t>
      </w:r>
      <w:proofErr w:type="spellStart"/>
      <w:r w:rsidRPr="009363F9">
        <w:rPr>
          <w:rFonts w:ascii="Times New Roman" w:hAnsi="Times New Roman" w:cs="Times New Roman"/>
          <w:sz w:val="28"/>
          <w:szCs w:val="28"/>
        </w:rPr>
        <w:t>квестов</w:t>
      </w:r>
      <w:proofErr w:type="spellEnd"/>
      <w:r w:rsidRPr="009363F9">
        <w:rPr>
          <w:rFonts w:ascii="Times New Roman" w:hAnsi="Times New Roman" w:cs="Times New Roman"/>
          <w:sz w:val="28"/>
          <w:szCs w:val="28"/>
        </w:rPr>
        <w:t xml:space="preserve"> и др. мероприятий) на тему «Школа безопасности», мероприятия должны раскрывать виды травматизма и их профилактику, а именно: бытовой (домашний травматизм), уличный травматизм; транспортный травматизм; ДТП, школьный тр</w:t>
      </w:r>
      <w:r w:rsidR="0085158F" w:rsidRPr="009363F9">
        <w:rPr>
          <w:rFonts w:ascii="Times New Roman" w:hAnsi="Times New Roman" w:cs="Times New Roman"/>
          <w:sz w:val="28"/>
          <w:szCs w:val="28"/>
        </w:rPr>
        <w:t>авматизм, спортивный травматизм (</w:t>
      </w:r>
      <w:r w:rsidR="0085158F" w:rsidRPr="009363F9">
        <w:rPr>
          <w:rFonts w:ascii="Times New Roman" w:hAnsi="Times New Roman" w:cs="Times New Roman"/>
          <w:b/>
          <w:sz w:val="28"/>
          <w:szCs w:val="28"/>
        </w:rPr>
        <w:t xml:space="preserve">Приложение </w:t>
      </w:r>
      <w:r w:rsidR="00E764E7" w:rsidRPr="009363F9">
        <w:rPr>
          <w:rFonts w:ascii="Times New Roman" w:hAnsi="Times New Roman" w:cs="Times New Roman"/>
          <w:b/>
          <w:sz w:val="28"/>
          <w:szCs w:val="28"/>
        </w:rPr>
        <w:t>3</w:t>
      </w:r>
      <w:r w:rsidR="0085158F" w:rsidRPr="009363F9">
        <w:rPr>
          <w:rFonts w:ascii="Times New Roman" w:hAnsi="Times New Roman" w:cs="Times New Roman"/>
          <w:sz w:val="28"/>
          <w:szCs w:val="28"/>
        </w:rPr>
        <w:t xml:space="preserve"> «Список рекомендуемы</w:t>
      </w:r>
      <w:r w:rsidR="00084390" w:rsidRPr="009363F9">
        <w:rPr>
          <w:rFonts w:ascii="Times New Roman" w:hAnsi="Times New Roman" w:cs="Times New Roman"/>
          <w:sz w:val="28"/>
          <w:szCs w:val="28"/>
        </w:rPr>
        <w:t>х</w:t>
      </w:r>
      <w:r w:rsidR="0085158F" w:rsidRPr="009363F9">
        <w:rPr>
          <w:rFonts w:ascii="Times New Roman" w:hAnsi="Times New Roman" w:cs="Times New Roman"/>
          <w:sz w:val="28"/>
          <w:szCs w:val="28"/>
        </w:rPr>
        <w:t xml:space="preserve"> интернет ресурсов</w:t>
      </w:r>
      <w:r w:rsidR="00F1192D" w:rsidRPr="009363F9">
        <w:rPr>
          <w:rFonts w:ascii="Times New Roman" w:hAnsi="Times New Roman" w:cs="Times New Roman"/>
          <w:sz w:val="28"/>
          <w:szCs w:val="28"/>
        </w:rPr>
        <w:t xml:space="preserve"> для организации и проведения профилактической работы с обучающимися</w:t>
      </w:r>
      <w:r w:rsidR="0085158F" w:rsidRPr="009363F9">
        <w:rPr>
          <w:rFonts w:ascii="Times New Roman" w:hAnsi="Times New Roman" w:cs="Times New Roman"/>
          <w:sz w:val="28"/>
          <w:szCs w:val="28"/>
        </w:rPr>
        <w:t>»)</w:t>
      </w:r>
      <w:r w:rsidR="00084390" w:rsidRPr="009363F9">
        <w:rPr>
          <w:rFonts w:ascii="Times New Roman" w:hAnsi="Times New Roman" w:cs="Times New Roman"/>
          <w:sz w:val="28"/>
          <w:szCs w:val="28"/>
        </w:rPr>
        <w:t>.</w:t>
      </w:r>
      <w:proofErr w:type="gramEnd"/>
    </w:p>
    <w:p w:rsidR="005A6BE7" w:rsidRPr="009363F9" w:rsidRDefault="005A6BE7" w:rsidP="009363F9">
      <w:pPr>
        <w:pStyle w:val="a4"/>
        <w:numPr>
          <w:ilvl w:val="0"/>
          <w:numId w:val="7"/>
        </w:numPr>
        <w:jc w:val="both"/>
        <w:rPr>
          <w:rFonts w:ascii="Times New Roman" w:hAnsi="Times New Roman" w:cs="Times New Roman"/>
          <w:b/>
          <w:sz w:val="28"/>
          <w:szCs w:val="28"/>
        </w:rPr>
      </w:pPr>
      <w:r w:rsidRPr="009363F9">
        <w:rPr>
          <w:rFonts w:ascii="Times New Roman" w:hAnsi="Times New Roman" w:cs="Times New Roman"/>
          <w:sz w:val="28"/>
          <w:szCs w:val="28"/>
        </w:rPr>
        <w:t xml:space="preserve">Родительское собрание «Безопасный дом» </w:t>
      </w:r>
      <w:r w:rsidRPr="009363F9">
        <w:rPr>
          <w:rFonts w:ascii="Times New Roman" w:hAnsi="Times New Roman" w:cs="Times New Roman"/>
          <w:b/>
          <w:sz w:val="28"/>
          <w:szCs w:val="28"/>
        </w:rPr>
        <w:t>(Приложение 4).</w:t>
      </w:r>
    </w:p>
    <w:p w:rsidR="0085158F" w:rsidRPr="009363F9" w:rsidRDefault="00606663" w:rsidP="00606663">
      <w:pPr>
        <w:pStyle w:val="a4"/>
        <w:jc w:val="both"/>
        <w:rPr>
          <w:rFonts w:ascii="Times New Roman" w:hAnsi="Times New Roman" w:cs="Times New Roman"/>
          <w:sz w:val="28"/>
          <w:szCs w:val="28"/>
        </w:rPr>
      </w:pPr>
      <w:r w:rsidRPr="009363F9">
        <w:rPr>
          <w:rFonts w:ascii="Times New Roman" w:hAnsi="Times New Roman" w:cs="Times New Roman"/>
          <w:b/>
          <w:sz w:val="28"/>
          <w:szCs w:val="28"/>
        </w:rPr>
        <w:t>3-й день.</w:t>
      </w:r>
      <w:r w:rsidRPr="009363F9">
        <w:rPr>
          <w:rFonts w:ascii="Times New Roman" w:hAnsi="Times New Roman" w:cs="Times New Roman"/>
          <w:sz w:val="28"/>
          <w:szCs w:val="28"/>
        </w:rPr>
        <w:t xml:space="preserve"> </w:t>
      </w:r>
      <w:proofErr w:type="gramStart"/>
      <w:r w:rsidR="00084390" w:rsidRPr="009363F9">
        <w:rPr>
          <w:rFonts w:ascii="Times New Roman" w:hAnsi="Times New Roman" w:cs="Times New Roman"/>
          <w:sz w:val="28"/>
          <w:szCs w:val="28"/>
        </w:rPr>
        <w:t>Межведомственная профилактическая а</w:t>
      </w:r>
      <w:r w:rsidR="009139E6" w:rsidRPr="009363F9">
        <w:rPr>
          <w:rFonts w:ascii="Times New Roman" w:hAnsi="Times New Roman" w:cs="Times New Roman"/>
          <w:sz w:val="28"/>
          <w:szCs w:val="28"/>
        </w:rPr>
        <w:t xml:space="preserve">кция </w:t>
      </w:r>
      <w:r w:rsidR="0085158F" w:rsidRPr="009363F9">
        <w:rPr>
          <w:rFonts w:ascii="Times New Roman" w:hAnsi="Times New Roman" w:cs="Times New Roman"/>
          <w:sz w:val="28"/>
          <w:szCs w:val="28"/>
        </w:rPr>
        <w:t>«Безопасные окна» (</w:t>
      </w:r>
      <w:r w:rsidR="0085158F" w:rsidRPr="009363F9">
        <w:rPr>
          <w:rFonts w:ascii="Times New Roman" w:hAnsi="Times New Roman" w:cs="Times New Roman"/>
          <w:b/>
          <w:sz w:val="28"/>
          <w:szCs w:val="28"/>
        </w:rPr>
        <w:t xml:space="preserve">Приложение </w:t>
      </w:r>
      <w:r w:rsidR="005A6BE7" w:rsidRPr="009363F9">
        <w:rPr>
          <w:rFonts w:ascii="Times New Roman" w:hAnsi="Times New Roman" w:cs="Times New Roman"/>
          <w:b/>
          <w:sz w:val="28"/>
          <w:szCs w:val="28"/>
        </w:rPr>
        <w:t>5</w:t>
      </w:r>
      <w:r w:rsidR="00F80FF2" w:rsidRPr="009363F9">
        <w:rPr>
          <w:rFonts w:ascii="Times New Roman" w:hAnsi="Times New Roman" w:cs="Times New Roman"/>
          <w:b/>
          <w:sz w:val="28"/>
          <w:szCs w:val="28"/>
        </w:rPr>
        <w:t>.</w:t>
      </w:r>
      <w:proofErr w:type="gramEnd"/>
      <w:r w:rsidR="00084390" w:rsidRPr="009363F9">
        <w:rPr>
          <w:rFonts w:ascii="Times New Roman" w:hAnsi="Times New Roman" w:cs="Times New Roman"/>
          <w:b/>
          <w:sz w:val="28"/>
          <w:szCs w:val="28"/>
        </w:rPr>
        <w:t xml:space="preserve"> </w:t>
      </w:r>
      <w:proofErr w:type="gramStart"/>
      <w:r w:rsidR="00CA18B1" w:rsidRPr="009363F9">
        <w:rPr>
          <w:rFonts w:ascii="Times New Roman" w:eastAsia="Times New Roman" w:hAnsi="Times New Roman" w:cs="Times New Roman"/>
          <w:kern w:val="36"/>
          <w:sz w:val="28"/>
          <w:szCs w:val="28"/>
        </w:rPr>
        <w:t>Методические р</w:t>
      </w:r>
      <w:r w:rsidR="00D75FED" w:rsidRPr="009363F9">
        <w:rPr>
          <w:rFonts w:ascii="Times New Roman" w:eastAsia="Times New Roman" w:hAnsi="Times New Roman" w:cs="Times New Roman"/>
          <w:kern w:val="36"/>
          <w:sz w:val="28"/>
          <w:szCs w:val="28"/>
        </w:rPr>
        <w:t>екомендации</w:t>
      </w:r>
      <w:r w:rsidR="00084390" w:rsidRPr="009363F9">
        <w:rPr>
          <w:rFonts w:ascii="Times New Roman" w:hAnsi="Times New Roman" w:cs="Times New Roman"/>
          <w:sz w:val="28"/>
          <w:szCs w:val="28"/>
        </w:rPr>
        <w:t xml:space="preserve"> </w:t>
      </w:r>
      <w:r w:rsidR="000C4BCD" w:rsidRPr="009363F9">
        <w:rPr>
          <w:rFonts w:ascii="Times New Roman" w:hAnsi="Times New Roman" w:cs="Times New Roman"/>
          <w:sz w:val="28"/>
          <w:szCs w:val="28"/>
        </w:rPr>
        <w:t>п</w:t>
      </w:r>
      <w:r w:rsidR="00084390" w:rsidRPr="009363F9">
        <w:rPr>
          <w:rFonts w:ascii="Times New Roman" w:eastAsia="Times New Roman" w:hAnsi="Times New Roman" w:cs="Times New Roman"/>
          <w:kern w:val="36"/>
          <w:sz w:val="28"/>
          <w:szCs w:val="28"/>
        </w:rPr>
        <w:t>о проведени</w:t>
      </w:r>
      <w:r w:rsidR="000C4BCD" w:rsidRPr="009363F9">
        <w:rPr>
          <w:rFonts w:ascii="Times New Roman" w:eastAsia="Times New Roman" w:hAnsi="Times New Roman" w:cs="Times New Roman"/>
          <w:kern w:val="36"/>
          <w:sz w:val="28"/>
          <w:szCs w:val="28"/>
        </w:rPr>
        <w:t>ю</w:t>
      </w:r>
      <w:r w:rsidR="00084390" w:rsidRPr="009363F9">
        <w:rPr>
          <w:rFonts w:ascii="Times New Roman" w:eastAsia="Times New Roman" w:hAnsi="Times New Roman" w:cs="Times New Roman"/>
          <w:kern w:val="36"/>
          <w:sz w:val="28"/>
          <w:szCs w:val="28"/>
        </w:rPr>
        <w:t xml:space="preserve"> </w:t>
      </w:r>
      <w:r w:rsidR="00084390" w:rsidRPr="009363F9">
        <w:rPr>
          <w:rFonts w:ascii="Times New Roman" w:hAnsi="Times New Roman" w:cs="Times New Roman"/>
          <w:kern w:val="36"/>
          <w:sz w:val="28"/>
          <w:szCs w:val="28"/>
        </w:rPr>
        <w:t>межведомственной</w:t>
      </w:r>
      <w:r w:rsidR="00084390" w:rsidRPr="009363F9">
        <w:rPr>
          <w:rFonts w:ascii="Times New Roman" w:eastAsia="Times New Roman" w:hAnsi="Times New Roman" w:cs="Times New Roman"/>
          <w:kern w:val="36"/>
          <w:sz w:val="28"/>
          <w:szCs w:val="28"/>
        </w:rPr>
        <w:t xml:space="preserve"> профилактической акции «Безопасные окна»)</w:t>
      </w:r>
      <w:r w:rsidR="0085158F" w:rsidRPr="009363F9">
        <w:rPr>
          <w:rFonts w:ascii="Times New Roman" w:hAnsi="Times New Roman" w:cs="Times New Roman"/>
          <w:sz w:val="28"/>
          <w:szCs w:val="28"/>
        </w:rPr>
        <w:t>.</w:t>
      </w:r>
      <w:proofErr w:type="gramEnd"/>
    </w:p>
    <w:p w:rsidR="00D05DD4" w:rsidRPr="009363F9" w:rsidRDefault="00606663" w:rsidP="00E764E7">
      <w:pPr>
        <w:pStyle w:val="a4"/>
        <w:jc w:val="both"/>
        <w:rPr>
          <w:rFonts w:ascii="Times New Roman" w:hAnsi="Times New Roman" w:cs="Times New Roman"/>
          <w:sz w:val="28"/>
          <w:szCs w:val="28"/>
        </w:rPr>
      </w:pPr>
      <w:r w:rsidRPr="009363F9">
        <w:rPr>
          <w:rFonts w:ascii="Times New Roman" w:hAnsi="Times New Roman" w:cs="Times New Roman"/>
          <w:b/>
          <w:sz w:val="28"/>
          <w:szCs w:val="28"/>
        </w:rPr>
        <w:t>4</w:t>
      </w:r>
      <w:r w:rsidR="00E764E7" w:rsidRPr="009363F9">
        <w:rPr>
          <w:rFonts w:ascii="Times New Roman" w:hAnsi="Times New Roman" w:cs="Times New Roman"/>
          <w:b/>
          <w:sz w:val="28"/>
          <w:szCs w:val="28"/>
        </w:rPr>
        <w:t>-й день. «</w:t>
      </w:r>
      <w:proofErr w:type="spellStart"/>
      <w:r w:rsidR="00D05DD4" w:rsidRPr="009363F9">
        <w:rPr>
          <w:rFonts w:ascii="Times New Roman" w:hAnsi="Times New Roman" w:cs="Times New Roman"/>
          <w:b/>
          <w:sz w:val="28"/>
          <w:szCs w:val="28"/>
        </w:rPr>
        <w:t>Кибербезопасность</w:t>
      </w:r>
      <w:proofErr w:type="spellEnd"/>
      <w:r w:rsidR="00E764E7" w:rsidRPr="009363F9">
        <w:rPr>
          <w:rFonts w:ascii="Times New Roman" w:hAnsi="Times New Roman" w:cs="Times New Roman"/>
          <w:b/>
          <w:sz w:val="28"/>
          <w:szCs w:val="28"/>
        </w:rPr>
        <w:t>»</w:t>
      </w:r>
      <w:r w:rsidR="006D46C2" w:rsidRPr="009363F9">
        <w:rPr>
          <w:rFonts w:ascii="Times New Roman" w:hAnsi="Times New Roman" w:cs="Times New Roman"/>
          <w:sz w:val="28"/>
          <w:szCs w:val="28"/>
        </w:rPr>
        <w:t xml:space="preserve"> </w:t>
      </w:r>
      <w:r w:rsidR="00E9245B" w:rsidRPr="009363F9">
        <w:rPr>
          <w:rFonts w:ascii="Times New Roman" w:hAnsi="Times New Roman" w:cs="Times New Roman"/>
          <w:sz w:val="28"/>
          <w:szCs w:val="28"/>
        </w:rPr>
        <w:t>(</w:t>
      </w:r>
      <w:r w:rsidR="00E9245B" w:rsidRPr="009363F9">
        <w:rPr>
          <w:rFonts w:ascii="Times New Roman" w:hAnsi="Times New Roman" w:cs="Times New Roman"/>
          <w:b/>
          <w:sz w:val="28"/>
          <w:szCs w:val="28"/>
        </w:rPr>
        <w:t>Приложение 6</w:t>
      </w:r>
      <w:r w:rsidR="00E9245B" w:rsidRPr="009363F9">
        <w:rPr>
          <w:rFonts w:ascii="Times New Roman" w:hAnsi="Times New Roman" w:cs="Times New Roman"/>
          <w:sz w:val="28"/>
          <w:szCs w:val="28"/>
        </w:rPr>
        <w:t>)</w:t>
      </w:r>
      <w:r w:rsidR="00130331" w:rsidRPr="009363F9">
        <w:rPr>
          <w:rFonts w:ascii="Times New Roman" w:hAnsi="Times New Roman" w:cs="Times New Roman"/>
          <w:sz w:val="28"/>
          <w:szCs w:val="28"/>
        </w:rPr>
        <w:t>:</w:t>
      </w:r>
    </w:p>
    <w:p w:rsidR="00A474D6" w:rsidRPr="009363F9" w:rsidRDefault="00130331" w:rsidP="009363F9">
      <w:pPr>
        <w:pStyle w:val="a4"/>
        <w:numPr>
          <w:ilvl w:val="0"/>
          <w:numId w:val="13"/>
        </w:numPr>
        <w:jc w:val="both"/>
        <w:rPr>
          <w:rFonts w:ascii="Times New Roman" w:hAnsi="Times New Roman" w:cs="Times New Roman"/>
          <w:sz w:val="28"/>
          <w:szCs w:val="28"/>
        </w:rPr>
      </w:pPr>
      <w:r w:rsidRPr="009363F9">
        <w:rPr>
          <w:rFonts w:ascii="Times New Roman" w:hAnsi="Times New Roman" w:cs="Times New Roman"/>
          <w:sz w:val="28"/>
          <w:szCs w:val="28"/>
        </w:rPr>
        <w:t>к</w:t>
      </w:r>
      <w:r w:rsidR="00FB13CD" w:rsidRPr="009363F9">
        <w:rPr>
          <w:rFonts w:ascii="Times New Roman" w:hAnsi="Times New Roman" w:cs="Times New Roman"/>
          <w:sz w:val="28"/>
          <w:szCs w:val="28"/>
        </w:rPr>
        <w:t>лассный час «Безопасный интернет»</w:t>
      </w:r>
      <w:r w:rsidR="00D05DD4" w:rsidRPr="009363F9">
        <w:rPr>
          <w:rFonts w:ascii="Times New Roman" w:hAnsi="Times New Roman" w:cs="Times New Roman"/>
          <w:sz w:val="28"/>
          <w:szCs w:val="28"/>
        </w:rPr>
        <w:t xml:space="preserve"> (1-4 классы)</w:t>
      </w:r>
      <w:r w:rsidR="00A474D6" w:rsidRPr="009363F9">
        <w:rPr>
          <w:rFonts w:ascii="Times New Roman" w:hAnsi="Times New Roman" w:cs="Times New Roman"/>
          <w:sz w:val="28"/>
          <w:szCs w:val="28"/>
        </w:rPr>
        <w:t xml:space="preserve"> (</w:t>
      </w:r>
      <w:r w:rsidR="00A474D6" w:rsidRPr="009363F9">
        <w:rPr>
          <w:rFonts w:ascii="Times New Roman" w:hAnsi="Times New Roman" w:cs="Times New Roman"/>
          <w:b/>
          <w:sz w:val="28"/>
          <w:szCs w:val="28"/>
        </w:rPr>
        <w:t>Приложение 6</w:t>
      </w:r>
      <w:r w:rsidR="00A474D6" w:rsidRPr="009363F9">
        <w:rPr>
          <w:rFonts w:ascii="Times New Roman" w:hAnsi="Times New Roman" w:cs="Times New Roman"/>
          <w:sz w:val="28"/>
          <w:szCs w:val="28"/>
        </w:rPr>
        <w:t>)</w:t>
      </w:r>
      <w:r w:rsidR="00D05DD4" w:rsidRPr="009363F9">
        <w:rPr>
          <w:rFonts w:ascii="Times New Roman" w:hAnsi="Times New Roman" w:cs="Times New Roman"/>
          <w:sz w:val="28"/>
          <w:szCs w:val="28"/>
        </w:rPr>
        <w:t>;</w:t>
      </w:r>
    </w:p>
    <w:p w:rsidR="006D46C2" w:rsidRPr="009363F9" w:rsidRDefault="006D46C2" w:rsidP="009363F9">
      <w:pPr>
        <w:pStyle w:val="a4"/>
        <w:numPr>
          <w:ilvl w:val="0"/>
          <w:numId w:val="13"/>
        </w:numPr>
        <w:jc w:val="both"/>
        <w:rPr>
          <w:rFonts w:ascii="Times New Roman" w:hAnsi="Times New Roman" w:cs="Times New Roman"/>
          <w:sz w:val="28"/>
          <w:szCs w:val="28"/>
        </w:rPr>
      </w:pPr>
      <w:r w:rsidRPr="009363F9">
        <w:rPr>
          <w:rFonts w:ascii="Times New Roman" w:hAnsi="Times New Roman" w:cs="Times New Roman"/>
          <w:sz w:val="28"/>
          <w:szCs w:val="28"/>
        </w:rPr>
        <w:t xml:space="preserve">Написание сочинений/эссе по темам: </w:t>
      </w:r>
    </w:p>
    <w:p w:rsidR="006D46C2" w:rsidRPr="009363F9" w:rsidRDefault="006D46C2" w:rsidP="006D46C2">
      <w:pPr>
        <w:pStyle w:val="a5"/>
        <w:spacing w:after="0" w:line="240" w:lineRule="auto"/>
        <w:ind w:left="1440"/>
        <w:jc w:val="both"/>
        <w:rPr>
          <w:rFonts w:ascii="Times New Roman" w:eastAsia="Times New Roman" w:hAnsi="Times New Roman" w:cs="Times New Roman"/>
          <w:color w:val="000000"/>
          <w:sz w:val="28"/>
          <w:szCs w:val="28"/>
        </w:rPr>
      </w:pPr>
      <w:r w:rsidRPr="009363F9">
        <w:rPr>
          <w:rFonts w:ascii="Times New Roman" w:eastAsia="Times New Roman" w:hAnsi="Times New Roman" w:cs="Times New Roman"/>
          <w:color w:val="000000"/>
          <w:sz w:val="28"/>
          <w:szCs w:val="28"/>
        </w:rPr>
        <w:t>1. Киберпространство: миф или реальность?</w:t>
      </w:r>
    </w:p>
    <w:p w:rsidR="006D46C2" w:rsidRPr="009363F9" w:rsidRDefault="006D46C2" w:rsidP="006D46C2">
      <w:pPr>
        <w:pStyle w:val="a5"/>
        <w:spacing w:after="0" w:line="240" w:lineRule="auto"/>
        <w:ind w:left="1440"/>
        <w:jc w:val="both"/>
        <w:rPr>
          <w:rFonts w:ascii="Times New Roman" w:eastAsia="Times New Roman" w:hAnsi="Times New Roman" w:cs="Times New Roman"/>
          <w:color w:val="000000"/>
          <w:sz w:val="28"/>
          <w:szCs w:val="28"/>
        </w:rPr>
      </w:pPr>
      <w:r w:rsidRPr="009363F9">
        <w:rPr>
          <w:rFonts w:ascii="Times New Roman" w:eastAsia="Times New Roman" w:hAnsi="Times New Roman" w:cs="Times New Roman"/>
          <w:color w:val="000000"/>
          <w:sz w:val="28"/>
          <w:szCs w:val="28"/>
        </w:rPr>
        <w:t>2. Советы другу: как вести себя в киберпространстве.</w:t>
      </w:r>
    </w:p>
    <w:p w:rsidR="006D46C2" w:rsidRPr="009363F9" w:rsidRDefault="006D46C2" w:rsidP="006D46C2">
      <w:pPr>
        <w:pStyle w:val="a5"/>
        <w:spacing w:after="0" w:line="240" w:lineRule="auto"/>
        <w:ind w:left="1440"/>
        <w:jc w:val="both"/>
        <w:rPr>
          <w:rFonts w:ascii="Times New Roman" w:eastAsia="Times New Roman" w:hAnsi="Times New Roman" w:cs="Times New Roman"/>
          <w:color w:val="000000"/>
          <w:sz w:val="28"/>
          <w:szCs w:val="28"/>
        </w:rPr>
      </w:pPr>
      <w:r w:rsidRPr="009363F9">
        <w:rPr>
          <w:rFonts w:ascii="Times New Roman" w:eastAsia="Times New Roman" w:hAnsi="Times New Roman" w:cs="Times New Roman"/>
          <w:color w:val="000000"/>
          <w:sz w:val="28"/>
          <w:szCs w:val="28"/>
        </w:rPr>
        <w:t>3. История моего путешествия в киберпространств</w:t>
      </w:r>
      <w:r w:rsidR="00B543BF" w:rsidRPr="009363F9">
        <w:rPr>
          <w:rFonts w:ascii="Times New Roman" w:eastAsia="Times New Roman" w:hAnsi="Times New Roman" w:cs="Times New Roman"/>
          <w:color w:val="000000"/>
          <w:sz w:val="28"/>
          <w:szCs w:val="28"/>
        </w:rPr>
        <w:t>о</w:t>
      </w:r>
      <w:r w:rsidRPr="009363F9">
        <w:rPr>
          <w:rFonts w:ascii="Times New Roman" w:eastAsia="Times New Roman" w:hAnsi="Times New Roman" w:cs="Times New Roman"/>
          <w:color w:val="000000"/>
          <w:sz w:val="28"/>
          <w:szCs w:val="28"/>
        </w:rPr>
        <w:t>.</w:t>
      </w:r>
    </w:p>
    <w:p w:rsidR="006D46C2" w:rsidRPr="009363F9" w:rsidRDefault="006D46C2" w:rsidP="006D46C2">
      <w:pPr>
        <w:pStyle w:val="a5"/>
        <w:spacing w:after="0" w:line="240" w:lineRule="auto"/>
        <w:ind w:left="1440"/>
        <w:jc w:val="both"/>
        <w:rPr>
          <w:rFonts w:ascii="Times New Roman" w:eastAsia="Times New Roman" w:hAnsi="Times New Roman" w:cs="Times New Roman"/>
          <w:color w:val="000000"/>
          <w:sz w:val="28"/>
          <w:szCs w:val="28"/>
        </w:rPr>
      </w:pPr>
      <w:r w:rsidRPr="009363F9">
        <w:rPr>
          <w:rFonts w:ascii="Times New Roman" w:eastAsia="Times New Roman" w:hAnsi="Times New Roman" w:cs="Times New Roman"/>
          <w:color w:val="000000"/>
          <w:sz w:val="28"/>
          <w:szCs w:val="28"/>
        </w:rPr>
        <w:t xml:space="preserve">4. Может ли школьник противостоять </w:t>
      </w:r>
      <w:proofErr w:type="spellStart"/>
      <w:r w:rsidRPr="009363F9">
        <w:rPr>
          <w:rFonts w:ascii="Times New Roman" w:eastAsia="Times New Roman" w:hAnsi="Times New Roman" w:cs="Times New Roman"/>
          <w:color w:val="000000"/>
          <w:sz w:val="28"/>
          <w:szCs w:val="28"/>
        </w:rPr>
        <w:t>киберугрозам</w:t>
      </w:r>
      <w:proofErr w:type="spellEnd"/>
      <w:r w:rsidRPr="009363F9">
        <w:rPr>
          <w:rFonts w:ascii="Times New Roman" w:eastAsia="Times New Roman" w:hAnsi="Times New Roman" w:cs="Times New Roman"/>
          <w:color w:val="000000"/>
          <w:sz w:val="28"/>
          <w:szCs w:val="28"/>
        </w:rPr>
        <w:t>?</w:t>
      </w:r>
    </w:p>
    <w:p w:rsidR="006D46C2" w:rsidRPr="009363F9" w:rsidRDefault="006D46C2" w:rsidP="006D46C2">
      <w:pPr>
        <w:pStyle w:val="a5"/>
        <w:spacing w:after="0" w:line="240" w:lineRule="auto"/>
        <w:ind w:left="1440"/>
        <w:jc w:val="both"/>
        <w:rPr>
          <w:rFonts w:ascii="Times New Roman" w:eastAsia="Times New Roman" w:hAnsi="Times New Roman" w:cs="Times New Roman"/>
          <w:color w:val="000000"/>
          <w:sz w:val="28"/>
          <w:szCs w:val="28"/>
        </w:rPr>
      </w:pPr>
      <w:r w:rsidRPr="009363F9">
        <w:rPr>
          <w:rFonts w:ascii="Times New Roman" w:eastAsia="Times New Roman" w:hAnsi="Times New Roman" w:cs="Times New Roman"/>
          <w:color w:val="000000"/>
          <w:sz w:val="28"/>
          <w:szCs w:val="28"/>
        </w:rPr>
        <w:t>5. Человек в киберпространстве: права и обязанности.</w:t>
      </w:r>
    </w:p>
    <w:p w:rsidR="007C7ED9" w:rsidRPr="009363F9" w:rsidRDefault="00A474D6" w:rsidP="009363F9">
      <w:pPr>
        <w:pStyle w:val="a5"/>
        <w:numPr>
          <w:ilvl w:val="0"/>
          <w:numId w:val="6"/>
        </w:numPr>
        <w:spacing w:after="0" w:line="240" w:lineRule="auto"/>
        <w:jc w:val="both"/>
        <w:rPr>
          <w:rFonts w:ascii="Times New Roman" w:hAnsi="Times New Roman" w:cs="Times New Roman"/>
          <w:sz w:val="28"/>
          <w:szCs w:val="28"/>
        </w:rPr>
      </w:pPr>
      <w:r w:rsidRPr="009363F9">
        <w:rPr>
          <w:rFonts w:ascii="Times New Roman" w:hAnsi="Times New Roman" w:cs="Times New Roman"/>
          <w:sz w:val="28"/>
          <w:szCs w:val="28"/>
        </w:rPr>
        <w:t>Родительское собрание «Безопасность в киберпространстве» (</w:t>
      </w:r>
      <w:r w:rsidRPr="009363F9">
        <w:rPr>
          <w:rFonts w:ascii="Times New Roman" w:hAnsi="Times New Roman" w:cs="Times New Roman"/>
          <w:b/>
          <w:sz w:val="28"/>
          <w:szCs w:val="28"/>
        </w:rPr>
        <w:t>Приложение 6</w:t>
      </w:r>
      <w:r w:rsidRPr="009363F9">
        <w:rPr>
          <w:rFonts w:ascii="Times New Roman" w:hAnsi="Times New Roman" w:cs="Times New Roman"/>
          <w:sz w:val="28"/>
          <w:szCs w:val="28"/>
        </w:rPr>
        <w:t>);</w:t>
      </w:r>
    </w:p>
    <w:p w:rsidR="00A474D6" w:rsidRPr="009363F9" w:rsidRDefault="00A474D6" w:rsidP="009363F9">
      <w:pPr>
        <w:pStyle w:val="a5"/>
        <w:numPr>
          <w:ilvl w:val="0"/>
          <w:numId w:val="6"/>
        </w:numPr>
        <w:spacing w:after="0" w:line="240" w:lineRule="auto"/>
        <w:jc w:val="both"/>
        <w:rPr>
          <w:rFonts w:ascii="Times New Roman" w:hAnsi="Times New Roman" w:cs="Times New Roman"/>
          <w:sz w:val="28"/>
          <w:szCs w:val="28"/>
        </w:rPr>
      </w:pPr>
      <w:proofErr w:type="gramStart"/>
      <w:r w:rsidRPr="009363F9">
        <w:rPr>
          <w:rFonts w:ascii="Times New Roman" w:hAnsi="Times New Roman" w:cs="Times New Roman"/>
          <w:sz w:val="28"/>
          <w:szCs w:val="28"/>
        </w:rPr>
        <w:t xml:space="preserve">Проведение семинаров с педагогами, собраний с родителями, мероприятий (игры, классные часы, </w:t>
      </w:r>
      <w:proofErr w:type="spellStart"/>
      <w:r w:rsidRPr="009363F9">
        <w:rPr>
          <w:rFonts w:ascii="Times New Roman" w:hAnsi="Times New Roman" w:cs="Times New Roman"/>
          <w:sz w:val="28"/>
          <w:szCs w:val="28"/>
        </w:rPr>
        <w:t>квесты</w:t>
      </w:r>
      <w:proofErr w:type="spellEnd"/>
      <w:r w:rsidRPr="009363F9">
        <w:rPr>
          <w:rFonts w:ascii="Times New Roman" w:hAnsi="Times New Roman" w:cs="Times New Roman"/>
          <w:sz w:val="28"/>
          <w:szCs w:val="28"/>
        </w:rPr>
        <w:t xml:space="preserve"> и др.) с обучающимися (</w:t>
      </w:r>
      <w:r w:rsidRPr="009363F9">
        <w:rPr>
          <w:rFonts w:ascii="Times New Roman" w:hAnsi="Times New Roman" w:cs="Times New Roman"/>
          <w:b/>
          <w:sz w:val="28"/>
          <w:szCs w:val="28"/>
        </w:rPr>
        <w:t>Приложение 7.</w:t>
      </w:r>
      <w:proofErr w:type="gramEnd"/>
      <w:r w:rsidRPr="009363F9">
        <w:rPr>
          <w:rFonts w:ascii="Times New Roman" w:hAnsi="Times New Roman" w:cs="Times New Roman"/>
          <w:sz w:val="28"/>
          <w:szCs w:val="28"/>
        </w:rPr>
        <w:t xml:space="preserve"> </w:t>
      </w:r>
      <w:proofErr w:type="gramStart"/>
      <w:r w:rsidRPr="009363F9">
        <w:rPr>
          <w:rFonts w:ascii="Times New Roman" w:hAnsi="Times New Roman" w:cs="Times New Roman"/>
          <w:sz w:val="28"/>
          <w:szCs w:val="28"/>
        </w:rPr>
        <w:t>«</w:t>
      </w:r>
      <w:r w:rsidR="007C7ED9" w:rsidRPr="009363F9">
        <w:rPr>
          <w:rFonts w:ascii="Times New Roman" w:hAnsi="Times New Roman" w:cs="Times New Roman"/>
          <w:sz w:val="28"/>
          <w:szCs w:val="28"/>
        </w:rPr>
        <w:t>Полезные интернет ресурсы по теме «</w:t>
      </w:r>
      <w:proofErr w:type="spellStart"/>
      <w:r w:rsidR="007C7ED9" w:rsidRPr="009363F9">
        <w:rPr>
          <w:rFonts w:ascii="Times New Roman" w:hAnsi="Times New Roman" w:cs="Times New Roman"/>
          <w:sz w:val="28"/>
          <w:szCs w:val="28"/>
        </w:rPr>
        <w:t>Кибербезопасность</w:t>
      </w:r>
      <w:proofErr w:type="spellEnd"/>
      <w:r w:rsidR="007C7ED9" w:rsidRPr="009363F9">
        <w:rPr>
          <w:rFonts w:ascii="Times New Roman" w:hAnsi="Times New Roman" w:cs="Times New Roman"/>
          <w:sz w:val="28"/>
          <w:szCs w:val="28"/>
        </w:rPr>
        <w:t>»);</w:t>
      </w:r>
      <w:proofErr w:type="gramEnd"/>
    </w:p>
    <w:p w:rsidR="006F65D6" w:rsidRPr="009363F9" w:rsidRDefault="006F65D6" w:rsidP="009363F9">
      <w:pPr>
        <w:pStyle w:val="a5"/>
        <w:widowControl w:val="0"/>
        <w:numPr>
          <w:ilvl w:val="0"/>
          <w:numId w:val="5"/>
        </w:numPr>
        <w:tabs>
          <w:tab w:val="left" w:pos="1134"/>
        </w:tabs>
        <w:spacing w:after="0" w:line="240" w:lineRule="auto"/>
        <w:jc w:val="both"/>
        <w:rPr>
          <w:rFonts w:ascii="Times New Roman" w:hAnsi="Times New Roman" w:cs="Times New Roman"/>
          <w:sz w:val="28"/>
          <w:szCs w:val="28"/>
        </w:rPr>
      </w:pPr>
      <w:r w:rsidRPr="009363F9">
        <w:rPr>
          <w:rFonts w:ascii="Times New Roman" w:hAnsi="Times New Roman" w:cs="Times New Roman"/>
          <w:sz w:val="28"/>
          <w:szCs w:val="28"/>
        </w:rPr>
        <w:t xml:space="preserve">Информационно - </w:t>
      </w:r>
      <w:proofErr w:type="spellStart"/>
      <w:r w:rsidRPr="009363F9">
        <w:rPr>
          <w:rFonts w:ascii="Times New Roman" w:hAnsi="Times New Roman" w:cs="Times New Roman"/>
          <w:sz w:val="28"/>
          <w:szCs w:val="28"/>
        </w:rPr>
        <w:t>медийные</w:t>
      </w:r>
      <w:proofErr w:type="spellEnd"/>
      <w:r w:rsidRPr="009363F9">
        <w:rPr>
          <w:rFonts w:ascii="Times New Roman" w:hAnsi="Times New Roman" w:cs="Times New Roman"/>
          <w:sz w:val="28"/>
          <w:szCs w:val="28"/>
        </w:rPr>
        <w:t xml:space="preserve"> тематические перемены, классные часы, беседы, демонстрация роликов социальной рекламы, мультипликационных фильмов по </w:t>
      </w:r>
      <w:r w:rsidR="007C7ED9" w:rsidRPr="009363F9">
        <w:rPr>
          <w:rFonts w:ascii="Times New Roman" w:hAnsi="Times New Roman" w:cs="Times New Roman"/>
          <w:sz w:val="28"/>
          <w:szCs w:val="28"/>
        </w:rPr>
        <w:t>теме «</w:t>
      </w:r>
      <w:proofErr w:type="spellStart"/>
      <w:r w:rsidR="007C7ED9" w:rsidRPr="009363F9">
        <w:rPr>
          <w:rFonts w:ascii="Times New Roman" w:hAnsi="Times New Roman" w:cs="Times New Roman"/>
          <w:sz w:val="28"/>
          <w:szCs w:val="28"/>
        </w:rPr>
        <w:t>Кибербезопасность</w:t>
      </w:r>
      <w:proofErr w:type="spellEnd"/>
      <w:r w:rsidR="007C7ED9" w:rsidRPr="009363F9">
        <w:rPr>
          <w:rFonts w:ascii="Times New Roman" w:hAnsi="Times New Roman" w:cs="Times New Roman"/>
          <w:sz w:val="28"/>
          <w:szCs w:val="28"/>
        </w:rPr>
        <w:t>»</w:t>
      </w:r>
      <w:r w:rsidRPr="009363F9">
        <w:rPr>
          <w:rFonts w:ascii="Times New Roman" w:hAnsi="Times New Roman" w:cs="Times New Roman"/>
          <w:sz w:val="28"/>
          <w:szCs w:val="28"/>
        </w:rPr>
        <w:t xml:space="preserve">. </w:t>
      </w:r>
      <w:proofErr w:type="gramStart"/>
      <w:r w:rsidRPr="009363F9">
        <w:rPr>
          <w:rFonts w:ascii="Times New Roman" w:hAnsi="Times New Roman" w:cs="Times New Roman"/>
          <w:sz w:val="28"/>
          <w:szCs w:val="28"/>
        </w:rPr>
        <w:t>(</w:t>
      </w:r>
      <w:r w:rsidR="007C7ED9" w:rsidRPr="009363F9">
        <w:rPr>
          <w:rFonts w:ascii="Times New Roman" w:hAnsi="Times New Roman" w:cs="Times New Roman"/>
          <w:b/>
          <w:sz w:val="28"/>
          <w:szCs w:val="28"/>
        </w:rPr>
        <w:t>Приложение 7.</w:t>
      </w:r>
      <w:proofErr w:type="gramEnd"/>
      <w:r w:rsidR="007C7ED9" w:rsidRPr="009363F9">
        <w:rPr>
          <w:rFonts w:ascii="Times New Roman" w:hAnsi="Times New Roman" w:cs="Times New Roman"/>
          <w:sz w:val="28"/>
          <w:szCs w:val="28"/>
        </w:rPr>
        <w:t xml:space="preserve"> </w:t>
      </w:r>
      <w:proofErr w:type="gramStart"/>
      <w:r w:rsidR="007C7ED9" w:rsidRPr="009363F9">
        <w:rPr>
          <w:rFonts w:ascii="Times New Roman" w:hAnsi="Times New Roman" w:cs="Times New Roman"/>
          <w:sz w:val="28"/>
          <w:szCs w:val="28"/>
        </w:rPr>
        <w:t>«Полезные интернет ресурсы по теме «</w:t>
      </w:r>
      <w:proofErr w:type="spellStart"/>
      <w:r w:rsidR="007C7ED9" w:rsidRPr="009363F9">
        <w:rPr>
          <w:rFonts w:ascii="Times New Roman" w:hAnsi="Times New Roman" w:cs="Times New Roman"/>
          <w:sz w:val="28"/>
          <w:szCs w:val="28"/>
        </w:rPr>
        <w:t>Кибербезопасность</w:t>
      </w:r>
      <w:proofErr w:type="spellEnd"/>
      <w:r w:rsidR="007C7ED9" w:rsidRPr="009363F9">
        <w:rPr>
          <w:rFonts w:ascii="Times New Roman" w:hAnsi="Times New Roman" w:cs="Times New Roman"/>
          <w:sz w:val="28"/>
          <w:szCs w:val="28"/>
        </w:rPr>
        <w:t>»</w:t>
      </w:r>
      <w:r w:rsidRPr="009363F9">
        <w:rPr>
          <w:rFonts w:ascii="Times New Roman" w:hAnsi="Times New Roman" w:cs="Times New Roman"/>
          <w:sz w:val="28"/>
          <w:szCs w:val="28"/>
        </w:rPr>
        <w:t>).</w:t>
      </w:r>
      <w:proofErr w:type="gramEnd"/>
    </w:p>
    <w:p w:rsidR="000E7006" w:rsidRPr="009363F9" w:rsidRDefault="00606663" w:rsidP="00715F94">
      <w:pPr>
        <w:widowControl w:val="0"/>
        <w:tabs>
          <w:tab w:val="left" w:pos="1134"/>
        </w:tabs>
        <w:spacing w:after="0" w:line="240" w:lineRule="auto"/>
        <w:jc w:val="both"/>
        <w:rPr>
          <w:rFonts w:ascii="Times New Roman" w:hAnsi="Times New Roman" w:cs="Times New Roman"/>
          <w:sz w:val="28"/>
          <w:szCs w:val="28"/>
        </w:rPr>
      </w:pPr>
      <w:r w:rsidRPr="009363F9">
        <w:rPr>
          <w:rFonts w:ascii="Times New Roman" w:hAnsi="Times New Roman" w:cs="Times New Roman"/>
          <w:b/>
          <w:sz w:val="28"/>
          <w:szCs w:val="28"/>
        </w:rPr>
        <w:t>5</w:t>
      </w:r>
      <w:r w:rsidR="000E7006" w:rsidRPr="009363F9">
        <w:rPr>
          <w:rFonts w:ascii="Times New Roman" w:hAnsi="Times New Roman" w:cs="Times New Roman"/>
          <w:b/>
          <w:sz w:val="28"/>
          <w:szCs w:val="28"/>
        </w:rPr>
        <w:t xml:space="preserve">-й день. «Следи за собой. Будь осторожен» </w:t>
      </w:r>
      <w:r w:rsidR="000E7006" w:rsidRPr="009363F9">
        <w:rPr>
          <w:rFonts w:ascii="Times New Roman" w:hAnsi="Times New Roman" w:cs="Times New Roman"/>
          <w:sz w:val="28"/>
          <w:szCs w:val="28"/>
        </w:rPr>
        <w:t>(профилактика рискованного поведения)</w:t>
      </w:r>
      <w:r w:rsidR="006A69CC" w:rsidRPr="009363F9">
        <w:rPr>
          <w:rFonts w:ascii="Times New Roman" w:hAnsi="Times New Roman" w:cs="Times New Roman"/>
          <w:sz w:val="28"/>
          <w:szCs w:val="28"/>
        </w:rPr>
        <w:t>:</w:t>
      </w:r>
    </w:p>
    <w:p w:rsidR="00013635" w:rsidRPr="009363F9" w:rsidRDefault="006A69CC" w:rsidP="009363F9">
      <w:pPr>
        <w:pStyle w:val="a5"/>
        <w:widowControl w:val="0"/>
        <w:numPr>
          <w:ilvl w:val="0"/>
          <w:numId w:val="5"/>
        </w:numPr>
        <w:tabs>
          <w:tab w:val="left" w:pos="1134"/>
        </w:tabs>
        <w:spacing w:after="0" w:line="240" w:lineRule="auto"/>
        <w:jc w:val="both"/>
        <w:rPr>
          <w:rFonts w:ascii="Times New Roman" w:hAnsi="Times New Roman" w:cs="Times New Roman"/>
          <w:b/>
          <w:sz w:val="28"/>
          <w:szCs w:val="28"/>
        </w:rPr>
      </w:pPr>
      <w:proofErr w:type="gramStart"/>
      <w:r w:rsidRPr="009363F9">
        <w:rPr>
          <w:rFonts w:ascii="Times New Roman" w:hAnsi="Times New Roman" w:cs="Times New Roman"/>
          <w:sz w:val="28"/>
          <w:szCs w:val="28"/>
        </w:rPr>
        <w:t>п</w:t>
      </w:r>
      <w:r w:rsidR="006F65D6" w:rsidRPr="009363F9">
        <w:rPr>
          <w:rFonts w:ascii="Times New Roman" w:hAnsi="Times New Roman" w:cs="Times New Roman"/>
          <w:sz w:val="28"/>
          <w:szCs w:val="28"/>
        </w:rPr>
        <w:t xml:space="preserve">олезные переменки «Ящик очень важных вопросов» (ребята в письменном виде задают вопросы педагогам службы сопровождения, по итогам, на 5,6 переменах ответы </w:t>
      </w:r>
      <w:r w:rsidR="00460F9B" w:rsidRPr="009363F9">
        <w:rPr>
          <w:rFonts w:ascii="Times New Roman" w:hAnsi="Times New Roman" w:cs="Times New Roman"/>
          <w:sz w:val="28"/>
          <w:szCs w:val="28"/>
        </w:rPr>
        <w:t>демонстрируются на телевизионных дисплеях</w:t>
      </w:r>
      <w:r w:rsidR="006F65D6" w:rsidRPr="009363F9">
        <w:rPr>
          <w:rFonts w:ascii="Times New Roman" w:hAnsi="Times New Roman" w:cs="Times New Roman"/>
          <w:sz w:val="28"/>
          <w:szCs w:val="28"/>
        </w:rPr>
        <w:t xml:space="preserve"> </w:t>
      </w:r>
      <w:r w:rsidR="00460F9B" w:rsidRPr="009363F9">
        <w:rPr>
          <w:rFonts w:ascii="Times New Roman" w:hAnsi="Times New Roman" w:cs="Times New Roman"/>
          <w:sz w:val="28"/>
          <w:szCs w:val="28"/>
        </w:rPr>
        <w:t>(в случае отсутствия телевизионных установок, ответы на вопросы обсуждаются на тематических линейках, классных часах)</w:t>
      </w:r>
      <w:r w:rsidR="00D42844" w:rsidRPr="009363F9">
        <w:rPr>
          <w:rFonts w:ascii="Times New Roman" w:hAnsi="Times New Roman" w:cs="Times New Roman"/>
          <w:sz w:val="28"/>
          <w:szCs w:val="28"/>
        </w:rPr>
        <w:t>.</w:t>
      </w:r>
      <w:proofErr w:type="gramEnd"/>
    </w:p>
    <w:p w:rsidR="00F24DF8" w:rsidRPr="009363F9" w:rsidRDefault="00013635" w:rsidP="009363F9">
      <w:pPr>
        <w:pStyle w:val="a5"/>
        <w:widowControl w:val="0"/>
        <w:numPr>
          <w:ilvl w:val="0"/>
          <w:numId w:val="5"/>
        </w:numPr>
        <w:tabs>
          <w:tab w:val="left" w:pos="1134"/>
        </w:tabs>
        <w:spacing w:after="0" w:line="240" w:lineRule="auto"/>
        <w:jc w:val="both"/>
        <w:rPr>
          <w:rFonts w:ascii="Times New Roman" w:hAnsi="Times New Roman" w:cs="Times New Roman"/>
          <w:b/>
          <w:sz w:val="28"/>
          <w:szCs w:val="28"/>
        </w:rPr>
      </w:pPr>
      <w:r w:rsidRPr="009363F9">
        <w:rPr>
          <w:rFonts w:ascii="Times New Roman" w:hAnsi="Times New Roman" w:cs="Times New Roman"/>
          <w:sz w:val="28"/>
          <w:szCs w:val="28"/>
        </w:rPr>
        <w:t xml:space="preserve">Занятие для учащихся 8-11 классов </w:t>
      </w:r>
      <w:r w:rsidRPr="009363F9">
        <w:rPr>
          <w:rFonts w:ascii="Times New Roman" w:eastAsia="Times New Roman" w:hAnsi="Times New Roman" w:cs="Times New Roman"/>
          <w:bCs/>
          <w:sz w:val="28"/>
          <w:szCs w:val="28"/>
        </w:rPr>
        <w:t>«Следи за собой. Будь осторожен!»</w:t>
      </w:r>
      <w:r w:rsidR="00E764E7" w:rsidRPr="009363F9">
        <w:rPr>
          <w:rFonts w:ascii="Times New Roman" w:hAnsi="Times New Roman" w:cs="Times New Roman"/>
          <w:b/>
          <w:bCs/>
          <w:color w:val="000000"/>
          <w:sz w:val="28"/>
          <w:szCs w:val="28"/>
        </w:rPr>
        <w:t xml:space="preserve"> (Приложение 8)</w:t>
      </w:r>
      <w:r w:rsidRPr="009363F9">
        <w:rPr>
          <w:rFonts w:ascii="Times New Roman" w:hAnsi="Times New Roman" w:cs="Times New Roman"/>
          <w:b/>
          <w:bCs/>
          <w:color w:val="000000"/>
          <w:sz w:val="28"/>
          <w:szCs w:val="28"/>
        </w:rPr>
        <w:t>.</w:t>
      </w:r>
    </w:p>
    <w:p w:rsidR="00BF0A92" w:rsidRPr="009363F9" w:rsidRDefault="00F24DF8" w:rsidP="009363F9">
      <w:pPr>
        <w:pStyle w:val="a5"/>
        <w:widowControl w:val="0"/>
        <w:numPr>
          <w:ilvl w:val="0"/>
          <w:numId w:val="5"/>
        </w:numPr>
        <w:tabs>
          <w:tab w:val="left" w:pos="1134"/>
        </w:tabs>
        <w:spacing w:after="0" w:line="240" w:lineRule="auto"/>
        <w:jc w:val="both"/>
        <w:rPr>
          <w:rFonts w:ascii="Times New Roman" w:hAnsi="Times New Roman" w:cs="Times New Roman"/>
          <w:b/>
          <w:sz w:val="28"/>
          <w:szCs w:val="28"/>
        </w:rPr>
      </w:pPr>
      <w:r w:rsidRPr="009363F9">
        <w:rPr>
          <w:rFonts w:ascii="Times New Roman" w:hAnsi="Times New Roman" w:cs="Times New Roman"/>
          <w:sz w:val="28"/>
          <w:szCs w:val="28"/>
        </w:rPr>
        <w:t xml:space="preserve">Классный час: «Азбука питания. Зачем мы едим?» (1-4 классы) </w:t>
      </w:r>
      <w:r w:rsidRPr="009363F9">
        <w:rPr>
          <w:rFonts w:ascii="Times New Roman" w:hAnsi="Times New Roman" w:cs="Times New Roman"/>
          <w:b/>
          <w:bCs/>
          <w:color w:val="000000"/>
          <w:sz w:val="28"/>
          <w:szCs w:val="28"/>
        </w:rPr>
        <w:t>(Приложение 9).</w:t>
      </w:r>
    </w:p>
    <w:p w:rsidR="00BF0A92" w:rsidRPr="009363F9" w:rsidRDefault="00BF0A92" w:rsidP="009363F9">
      <w:pPr>
        <w:pStyle w:val="a5"/>
        <w:widowControl w:val="0"/>
        <w:numPr>
          <w:ilvl w:val="0"/>
          <w:numId w:val="5"/>
        </w:numPr>
        <w:tabs>
          <w:tab w:val="left" w:pos="1134"/>
        </w:tabs>
        <w:spacing w:after="0" w:line="240" w:lineRule="auto"/>
        <w:jc w:val="both"/>
        <w:rPr>
          <w:rFonts w:ascii="Times New Roman" w:hAnsi="Times New Roman" w:cs="Times New Roman"/>
          <w:b/>
          <w:sz w:val="28"/>
          <w:szCs w:val="28"/>
        </w:rPr>
      </w:pPr>
      <w:r w:rsidRPr="009363F9">
        <w:rPr>
          <w:rFonts w:ascii="Times New Roman" w:hAnsi="Times New Roman" w:cs="Times New Roman"/>
          <w:sz w:val="28"/>
          <w:szCs w:val="28"/>
        </w:rPr>
        <w:lastRenderedPageBreak/>
        <w:t xml:space="preserve">Классный час для девочек 8-11 классов «Идеальный </w:t>
      </w:r>
      <w:proofErr w:type="gramStart"/>
      <w:r w:rsidRPr="009363F9">
        <w:rPr>
          <w:rFonts w:ascii="Times New Roman" w:hAnsi="Times New Roman" w:cs="Times New Roman"/>
          <w:sz w:val="28"/>
          <w:szCs w:val="28"/>
        </w:rPr>
        <w:t>вес</w:t>
      </w:r>
      <w:proofErr w:type="gramEnd"/>
      <w:r w:rsidRPr="009363F9">
        <w:rPr>
          <w:rFonts w:ascii="Times New Roman" w:hAnsi="Times New Roman" w:cs="Times New Roman"/>
          <w:sz w:val="28"/>
          <w:szCs w:val="28"/>
        </w:rPr>
        <w:t xml:space="preserve"> – какой он?»</w:t>
      </w:r>
      <w:r w:rsidRPr="009363F9">
        <w:rPr>
          <w:rFonts w:ascii="Times New Roman" w:hAnsi="Times New Roman" w:cs="Times New Roman"/>
          <w:b/>
          <w:bCs/>
          <w:color w:val="000000"/>
          <w:sz w:val="28"/>
          <w:szCs w:val="28"/>
        </w:rPr>
        <w:t xml:space="preserve"> (Приложение 10).</w:t>
      </w:r>
    </w:p>
    <w:p w:rsidR="00715F94" w:rsidRPr="009363F9" w:rsidRDefault="00606663" w:rsidP="0066456C">
      <w:pPr>
        <w:pStyle w:val="a4"/>
        <w:rPr>
          <w:rFonts w:ascii="Times New Roman" w:hAnsi="Times New Roman" w:cs="Times New Roman"/>
          <w:sz w:val="28"/>
          <w:szCs w:val="28"/>
        </w:rPr>
      </w:pPr>
      <w:r w:rsidRPr="009363F9">
        <w:rPr>
          <w:rFonts w:ascii="Times New Roman" w:hAnsi="Times New Roman" w:cs="Times New Roman"/>
          <w:b/>
          <w:sz w:val="28"/>
          <w:szCs w:val="28"/>
        </w:rPr>
        <w:t>6</w:t>
      </w:r>
      <w:r w:rsidR="000E7006" w:rsidRPr="009363F9">
        <w:rPr>
          <w:rFonts w:ascii="Times New Roman" w:hAnsi="Times New Roman" w:cs="Times New Roman"/>
          <w:b/>
          <w:sz w:val="28"/>
          <w:szCs w:val="28"/>
        </w:rPr>
        <w:t xml:space="preserve">-й день. </w:t>
      </w:r>
      <w:r w:rsidR="00E764E7" w:rsidRPr="009363F9">
        <w:rPr>
          <w:rFonts w:ascii="Times New Roman" w:hAnsi="Times New Roman" w:cs="Times New Roman"/>
          <w:b/>
          <w:sz w:val="28"/>
          <w:szCs w:val="28"/>
        </w:rPr>
        <w:t xml:space="preserve">«День здоровья». </w:t>
      </w:r>
      <w:r w:rsidR="00715F94" w:rsidRPr="009363F9">
        <w:rPr>
          <w:rFonts w:ascii="Times New Roman" w:hAnsi="Times New Roman" w:cs="Times New Roman"/>
          <w:b/>
          <w:sz w:val="28"/>
          <w:szCs w:val="28"/>
        </w:rPr>
        <w:t>Закрытие недели. Отчет по итогам недели</w:t>
      </w:r>
      <w:r w:rsidR="00333246" w:rsidRPr="009363F9">
        <w:rPr>
          <w:rFonts w:ascii="Times New Roman" w:hAnsi="Times New Roman" w:cs="Times New Roman"/>
          <w:sz w:val="28"/>
          <w:szCs w:val="28"/>
        </w:rPr>
        <w:t>:</w:t>
      </w:r>
    </w:p>
    <w:p w:rsidR="00E764E7" w:rsidRPr="009363F9" w:rsidRDefault="00E764E7" w:rsidP="009363F9">
      <w:pPr>
        <w:pStyle w:val="a4"/>
        <w:numPr>
          <w:ilvl w:val="0"/>
          <w:numId w:val="1"/>
        </w:numPr>
        <w:jc w:val="both"/>
        <w:rPr>
          <w:rFonts w:ascii="Times New Roman" w:hAnsi="Times New Roman" w:cs="Times New Roman"/>
          <w:b/>
          <w:sz w:val="28"/>
          <w:szCs w:val="28"/>
        </w:rPr>
      </w:pPr>
      <w:r w:rsidRPr="009363F9">
        <w:rPr>
          <w:rFonts w:ascii="Times New Roman" w:hAnsi="Times New Roman" w:cs="Times New Roman"/>
          <w:bCs/>
          <w:color w:val="000000"/>
          <w:sz w:val="28"/>
          <w:szCs w:val="28"/>
        </w:rPr>
        <w:t>Спортивный день (7 апреля - День здоровья)</w:t>
      </w:r>
      <w:r w:rsidRPr="009363F9">
        <w:rPr>
          <w:rFonts w:ascii="Times New Roman" w:hAnsi="Times New Roman" w:cs="Times New Roman"/>
          <w:b/>
          <w:bCs/>
          <w:color w:val="000000"/>
          <w:sz w:val="28"/>
          <w:szCs w:val="28"/>
        </w:rPr>
        <w:t xml:space="preserve">  (</w:t>
      </w:r>
      <w:r w:rsidR="00BF0A92" w:rsidRPr="009363F9">
        <w:rPr>
          <w:rFonts w:ascii="Times New Roman" w:hAnsi="Times New Roman" w:cs="Times New Roman"/>
          <w:b/>
          <w:bCs/>
          <w:color w:val="000000"/>
          <w:sz w:val="28"/>
          <w:szCs w:val="28"/>
        </w:rPr>
        <w:t>Приложение 1</w:t>
      </w:r>
      <w:r w:rsidR="00606663" w:rsidRPr="009363F9">
        <w:rPr>
          <w:rFonts w:ascii="Times New Roman" w:hAnsi="Times New Roman" w:cs="Times New Roman"/>
          <w:b/>
          <w:bCs/>
          <w:color w:val="000000"/>
          <w:sz w:val="28"/>
          <w:szCs w:val="28"/>
        </w:rPr>
        <w:t>1</w:t>
      </w:r>
      <w:r w:rsidRPr="009363F9">
        <w:rPr>
          <w:rFonts w:ascii="Times New Roman" w:hAnsi="Times New Roman" w:cs="Times New Roman"/>
          <w:b/>
          <w:bCs/>
          <w:color w:val="000000"/>
          <w:sz w:val="28"/>
          <w:szCs w:val="28"/>
        </w:rPr>
        <w:t>)</w:t>
      </w:r>
    </w:p>
    <w:p w:rsidR="00E764E7" w:rsidRPr="009363F9" w:rsidRDefault="00E764E7" w:rsidP="009363F9">
      <w:pPr>
        <w:pStyle w:val="a4"/>
        <w:numPr>
          <w:ilvl w:val="0"/>
          <w:numId w:val="1"/>
        </w:numPr>
        <w:jc w:val="both"/>
        <w:rPr>
          <w:rFonts w:ascii="Times New Roman" w:hAnsi="Times New Roman" w:cs="Times New Roman"/>
          <w:spacing w:val="1"/>
          <w:sz w:val="28"/>
          <w:szCs w:val="28"/>
        </w:rPr>
      </w:pPr>
      <w:r w:rsidRPr="009363F9">
        <w:rPr>
          <w:rFonts w:ascii="Times New Roman" w:hAnsi="Times New Roman" w:cs="Times New Roman"/>
          <w:spacing w:val="1"/>
          <w:sz w:val="28"/>
          <w:szCs w:val="28"/>
        </w:rPr>
        <w:t>По итогам проведения н</w:t>
      </w:r>
      <w:r w:rsidRPr="009363F9">
        <w:rPr>
          <w:rFonts w:ascii="Times New Roman" w:hAnsi="Times New Roman" w:cs="Times New Roman"/>
          <w:bCs/>
          <w:sz w:val="28"/>
          <w:szCs w:val="28"/>
        </w:rPr>
        <w:t xml:space="preserve">едели в ОО </w:t>
      </w:r>
      <w:r w:rsidRPr="009363F9">
        <w:rPr>
          <w:rFonts w:ascii="Times New Roman" w:hAnsi="Times New Roman" w:cs="Times New Roman"/>
          <w:spacing w:val="1"/>
          <w:sz w:val="28"/>
          <w:szCs w:val="28"/>
        </w:rPr>
        <w:t>рекомендуется подготовить отчёт и презентацию (не более 10-12 слайдов) или видеоролик 1-3 мин.</w:t>
      </w:r>
    </w:p>
    <w:p w:rsidR="007D4E33" w:rsidRPr="009363F9" w:rsidRDefault="007D4E33" w:rsidP="00333246">
      <w:pPr>
        <w:pStyle w:val="a4"/>
        <w:ind w:left="720"/>
        <w:jc w:val="both"/>
        <w:rPr>
          <w:rFonts w:ascii="Times New Roman" w:hAnsi="Times New Roman" w:cs="Times New Roman"/>
          <w:b/>
          <w:spacing w:val="1"/>
          <w:sz w:val="28"/>
          <w:szCs w:val="28"/>
        </w:rPr>
      </w:pPr>
      <w:r w:rsidRPr="009363F9">
        <w:rPr>
          <w:rFonts w:ascii="Times New Roman" w:hAnsi="Times New Roman" w:cs="Times New Roman"/>
          <w:b/>
          <w:spacing w:val="1"/>
          <w:sz w:val="28"/>
          <w:szCs w:val="28"/>
        </w:rPr>
        <w:t xml:space="preserve">Требования к отчёту: </w:t>
      </w:r>
    </w:p>
    <w:p w:rsidR="0066456C" w:rsidRPr="009363F9" w:rsidRDefault="007D4E33" w:rsidP="009363F9">
      <w:pPr>
        <w:pStyle w:val="a4"/>
        <w:numPr>
          <w:ilvl w:val="0"/>
          <w:numId w:val="2"/>
        </w:numPr>
        <w:jc w:val="both"/>
        <w:rPr>
          <w:rFonts w:ascii="Times New Roman" w:hAnsi="Times New Roman" w:cs="Times New Roman"/>
          <w:spacing w:val="1"/>
          <w:sz w:val="28"/>
          <w:szCs w:val="28"/>
        </w:rPr>
      </w:pPr>
      <w:r w:rsidRPr="009363F9">
        <w:rPr>
          <w:rFonts w:ascii="Times New Roman" w:hAnsi="Times New Roman" w:cs="Times New Roman"/>
          <w:spacing w:val="1"/>
          <w:sz w:val="28"/>
          <w:szCs w:val="28"/>
        </w:rPr>
        <w:t xml:space="preserve">краткая информация с указанием времени проведения этапов </w:t>
      </w:r>
      <w:r w:rsidR="0066456C" w:rsidRPr="009363F9">
        <w:rPr>
          <w:rFonts w:ascii="Times New Roman" w:hAnsi="Times New Roman" w:cs="Times New Roman"/>
          <w:spacing w:val="1"/>
          <w:sz w:val="28"/>
          <w:szCs w:val="28"/>
        </w:rPr>
        <w:t>н</w:t>
      </w:r>
      <w:r w:rsidRPr="009363F9">
        <w:rPr>
          <w:rFonts w:ascii="Times New Roman" w:hAnsi="Times New Roman" w:cs="Times New Roman"/>
          <w:spacing w:val="1"/>
          <w:sz w:val="28"/>
          <w:szCs w:val="28"/>
        </w:rPr>
        <w:t>едели</w:t>
      </w:r>
      <w:r w:rsidR="00333246" w:rsidRPr="009363F9">
        <w:rPr>
          <w:rFonts w:ascii="Times New Roman" w:hAnsi="Times New Roman" w:cs="Times New Roman"/>
          <w:spacing w:val="1"/>
          <w:sz w:val="28"/>
          <w:szCs w:val="28"/>
        </w:rPr>
        <w:t xml:space="preserve">, </w:t>
      </w:r>
      <w:r w:rsidRPr="009363F9">
        <w:rPr>
          <w:rFonts w:ascii="Times New Roman" w:hAnsi="Times New Roman" w:cs="Times New Roman"/>
          <w:spacing w:val="1"/>
          <w:sz w:val="28"/>
          <w:szCs w:val="28"/>
        </w:rPr>
        <w:t>количеств</w:t>
      </w:r>
      <w:r w:rsidR="00333246" w:rsidRPr="009363F9">
        <w:rPr>
          <w:rFonts w:ascii="Times New Roman" w:hAnsi="Times New Roman" w:cs="Times New Roman"/>
          <w:spacing w:val="1"/>
          <w:sz w:val="28"/>
          <w:szCs w:val="28"/>
        </w:rPr>
        <w:t>а</w:t>
      </w:r>
      <w:r w:rsidRPr="009363F9">
        <w:rPr>
          <w:rFonts w:ascii="Times New Roman" w:hAnsi="Times New Roman" w:cs="Times New Roman"/>
          <w:spacing w:val="1"/>
          <w:sz w:val="28"/>
          <w:szCs w:val="28"/>
        </w:rPr>
        <w:t xml:space="preserve"> участников, Ф.И.О. организаторов, Ф.И.О. призёр</w:t>
      </w:r>
      <w:r w:rsidR="0066456C" w:rsidRPr="009363F9">
        <w:rPr>
          <w:rFonts w:ascii="Times New Roman" w:hAnsi="Times New Roman" w:cs="Times New Roman"/>
          <w:spacing w:val="1"/>
          <w:sz w:val="28"/>
          <w:szCs w:val="28"/>
        </w:rPr>
        <w:t>ов и самых активных участников н</w:t>
      </w:r>
      <w:r w:rsidRPr="009363F9">
        <w:rPr>
          <w:rFonts w:ascii="Times New Roman" w:hAnsi="Times New Roman" w:cs="Times New Roman"/>
          <w:spacing w:val="1"/>
          <w:sz w:val="28"/>
          <w:szCs w:val="28"/>
        </w:rPr>
        <w:t xml:space="preserve">едели. </w:t>
      </w:r>
    </w:p>
    <w:p w:rsidR="007D4E33" w:rsidRPr="009363F9" w:rsidRDefault="007D4E33" w:rsidP="009363F9">
      <w:pPr>
        <w:pStyle w:val="a4"/>
        <w:numPr>
          <w:ilvl w:val="0"/>
          <w:numId w:val="2"/>
        </w:numPr>
        <w:jc w:val="both"/>
        <w:rPr>
          <w:rFonts w:ascii="Times New Roman" w:hAnsi="Times New Roman" w:cs="Times New Roman"/>
          <w:spacing w:val="1"/>
          <w:sz w:val="28"/>
          <w:szCs w:val="28"/>
        </w:rPr>
      </w:pPr>
      <w:r w:rsidRPr="009363F9">
        <w:rPr>
          <w:rFonts w:ascii="Times New Roman" w:hAnsi="Times New Roman" w:cs="Times New Roman"/>
          <w:spacing w:val="1"/>
          <w:sz w:val="28"/>
          <w:szCs w:val="28"/>
        </w:rPr>
        <w:t>Выводы, описание планов по внедрен</w:t>
      </w:r>
      <w:r w:rsidR="0066456C" w:rsidRPr="009363F9">
        <w:rPr>
          <w:rFonts w:ascii="Times New Roman" w:hAnsi="Times New Roman" w:cs="Times New Roman"/>
          <w:spacing w:val="1"/>
          <w:sz w:val="28"/>
          <w:szCs w:val="28"/>
        </w:rPr>
        <w:t>ию новых эффективных элементов н</w:t>
      </w:r>
      <w:r w:rsidRPr="009363F9">
        <w:rPr>
          <w:rFonts w:ascii="Times New Roman" w:hAnsi="Times New Roman" w:cs="Times New Roman"/>
          <w:spacing w:val="1"/>
          <w:sz w:val="28"/>
          <w:szCs w:val="28"/>
        </w:rPr>
        <w:t>едели.</w:t>
      </w:r>
    </w:p>
    <w:p w:rsidR="007D4E33" w:rsidRPr="009363F9" w:rsidRDefault="007D4E33" w:rsidP="00333246">
      <w:pPr>
        <w:pStyle w:val="a4"/>
        <w:ind w:left="720"/>
        <w:jc w:val="both"/>
        <w:rPr>
          <w:rFonts w:ascii="Times New Roman" w:hAnsi="Times New Roman" w:cs="Times New Roman"/>
          <w:b/>
          <w:spacing w:val="1"/>
          <w:sz w:val="28"/>
          <w:szCs w:val="28"/>
        </w:rPr>
      </w:pPr>
      <w:r w:rsidRPr="009363F9">
        <w:rPr>
          <w:rFonts w:ascii="Times New Roman" w:hAnsi="Times New Roman" w:cs="Times New Roman"/>
          <w:b/>
          <w:spacing w:val="1"/>
          <w:sz w:val="28"/>
          <w:szCs w:val="28"/>
        </w:rPr>
        <w:t>Требования к видеоролику:</w:t>
      </w:r>
    </w:p>
    <w:p w:rsidR="0066456C" w:rsidRPr="009363F9" w:rsidRDefault="007D4E33" w:rsidP="009363F9">
      <w:pPr>
        <w:pStyle w:val="a4"/>
        <w:numPr>
          <w:ilvl w:val="0"/>
          <w:numId w:val="3"/>
        </w:numPr>
        <w:jc w:val="both"/>
        <w:rPr>
          <w:rFonts w:ascii="Times New Roman" w:hAnsi="Times New Roman" w:cs="Times New Roman"/>
          <w:spacing w:val="1"/>
          <w:sz w:val="28"/>
          <w:szCs w:val="28"/>
        </w:rPr>
      </w:pPr>
      <w:r w:rsidRPr="009363F9">
        <w:rPr>
          <w:rFonts w:ascii="Times New Roman" w:hAnsi="Times New Roman" w:cs="Times New Roman"/>
          <w:spacing w:val="1"/>
          <w:sz w:val="28"/>
          <w:szCs w:val="28"/>
        </w:rPr>
        <w:t>видеоролик должен содержать в себе информацию о процессе проведения Недели в школе;</w:t>
      </w:r>
    </w:p>
    <w:p w:rsidR="007D4E33" w:rsidRPr="009363F9" w:rsidRDefault="007D4E33" w:rsidP="009363F9">
      <w:pPr>
        <w:pStyle w:val="a4"/>
        <w:numPr>
          <w:ilvl w:val="0"/>
          <w:numId w:val="3"/>
        </w:numPr>
        <w:jc w:val="both"/>
        <w:rPr>
          <w:rFonts w:ascii="Times New Roman" w:hAnsi="Times New Roman" w:cs="Times New Roman"/>
          <w:spacing w:val="1"/>
          <w:sz w:val="28"/>
          <w:szCs w:val="28"/>
        </w:rPr>
      </w:pPr>
      <w:r w:rsidRPr="009363F9">
        <w:rPr>
          <w:rFonts w:ascii="Times New Roman" w:hAnsi="Times New Roman" w:cs="Times New Roman"/>
          <w:spacing w:val="1"/>
          <w:sz w:val="28"/>
          <w:szCs w:val="28"/>
        </w:rPr>
        <w:t>длительность видеоролика не более 1-3 мин</w:t>
      </w:r>
      <w:r w:rsidR="00333246" w:rsidRPr="009363F9">
        <w:rPr>
          <w:rFonts w:ascii="Times New Roman" w:hAnsi="Times New Roman" w:cs="Times New Roman"/>
          <w:spacing w:val="1"/>
          <w:sz w:val="28"/>
          <w:szCs w:val="28"/>
        </w:rPr>
        <w:t>.</w:t>
      </w:r>
    </w:p>
    <w:p w:rsidR="007D4E33" w:rsidRPr="009363F9" w:rsidRDefault="007D4E33" w:rsidP="00333246">
      <w:pPr>
        <w:pStyle w:val="a4"/>
        <w:ind w:left="720"/>
        <w:jc w:val="both"/>
        <w:rPr>
          <w:rFonts w:ascii="Times New Roman" w:hAnsi="Times New Roman" w:cs="Times New Roman"/>
          <w:b/>
          <w:spacing w:val="1"/>
          <w:sz w:val="28"/>
          <w:szCs w:val="28"/>
        </w:rPr>
      </w:pPr>
      <w:r w:rsidRPr="009363F9">
        <w:rPr>
          <w:rFonts w:ascii="Times New Roman" w:hAnsi="Times New Roman" w:cs="Times New Roman"/>
          <w:b/>
          <w:spacing w:val="1"/>
          <w:sz w:val="28"/>
          <w:szCs w:val="28"/>
        </w:rPr>
        <w:t>Требования к презентации:</w:t>
      </w:r>
    </w:p>
    <w:p w:rsidR="0066456C" w:rsidRPr="009363F9" w:rsidRDefault="007D4E33" w:rsidP="009363F9">
      <w:pPr>
        <w:pStyle w:val="a4"/>
        <w:numPr>
          <w:ilvl w:val="0"/>
          <w:numId w:val="4"/>
        </w:numPr>
        <w:jc w:val="both"/>
        <w:rPr>
          <w:rFonts w:ascii="Times New Roman" w:hAnsi="Times New Roman" w:cs="Times New Roman"/>
          <w:spacing w:val="1"/>
          <w:sz w:val="28"/>
          <w:szCs w:val="28"/>
        </w:rPr>
      </w:pPr>
      <w:r w:rsidRPr="009363F9">
        <w:rPr>
          <w:rFonts w:ascii="Times New Roman" w:hAnsi="Times New Roman" w:cs="Times New Roman"/>
          <w:spacing w:val="1"/>
          <w:sz w:val="28"/>
          <w:szCs w:val="28"/>
        </w:rPr>
        <w:t>презентация должна содержать в себе информац</w:t>
      </w:r>
      <w:r w:rsidR="0066456C" w:rsidRPr="009363F9">
        <w:rPr>
          <w:rFonts w:ascii="Times New Roman" w:hAnsi="Times New Roman" w:cs="Times New Roman"/>
          <w:spacing w:val="1"/>
          <w:sz w:val="28"/>
          <w:szCs w:val="28"/>
        </w:rPr>
        <w:t>ию о процессе проведения недели</w:t>
      </w:r>
      <w:r w:rsidR="00333246" w:rsidRPr="009363F9">
        <w:rPr>
          <w:rFonts w:ascii="Times New Roman" w:hAnsi="Times New Roman" w:cs="Times New Roman"/>
          <w:spacing w:val="1"/>
          <w:sz w:val="28"/>
          <w:szCs w:val="28"/>
        </w:rPr>
        <w:t>;</w:t>
      </w:r>
    </w:p>
    <w:p w:rsidR="0066456C" w:rsidRPr="009363F9" w:rsidRDefault="007D4E33" w:rsidP="009363F9">
      <w:pPr>
        <w:pStyle w:val="a4"/>
        <w:numPr>
          <w:ilvl w:val="0"/>
          <w:numId w:val="4"/>
        </w:numPr>
        <w:jc w:val="both"/>
        <w:rPr>
          <w:rFonts w:ascii="Times New Roman" w:hAnsi="Times New Roman" w:cs="Times New Roman"/>
          <w:spacing w:val="1"/>
          <w:sz w:val="28"/>
          <w:szCs w:val="28"/>
        </w:rPr>
      </w:pPr>
      <w:r w:rsidRPr="009363F9">
        <w:rPr>
          <w:rFonts w:ascii="Times New Roman" w:hAnsi="Times New Roman" w:cs="Times New Roman"/>
          <w:spacing w:val="1"/>
          <w:sz w:val="28"/>
          <w:szCs w:val="28"/>
        </w:rPr>
        <w:t>размер презентации – не более 10-12 слайдов;</w:t>
      </w:r>
    </w:p>
    <w:p w:rsidR="007D4E33" w:rsidRPr="009363F9" w:rsidRDefault="007D4E33" w:rsidP="009363F9">
      <w:pPr>
        <w:pStyle w:val="a4"/>
        <w:numPr>
          <w:ilvl w:val="0"/>
          <w:numId w:val="4"/>
        </w:numPr>
        <w:jc w:val="both"/>
        <w:rPr>
          <w:rFonts w:ascii="Times New Roman" w:hAnsi="Times New Roman" w:cs="Times New Roman"/>
          <w:spacing w:val="1"/>
          <w:sz w:val="28"/>
          <w:szCs w:val="28"/>
        </w:rPr>
      </w:pPr>
      <w:r w:rsidRPr="009363F9">
        <w:rPr>
          <w:rFonts w:ascii="Times New Roman" w:hAnsi="Times New Roman" w:cs="Times New Roman"/>
          <w:spacing w:val="1"/>
          <w:sz w:val="28"/>
          <w:szCs w:val="28"/>
        </w:rPr>
        <w:t xml:space="preserve">презентацию следует выполнить в программе </w:t>
      </w:r>
      <w:r w:rsidRPr="009363F9">
        <w:rPr>
          <w:rFonts w:ascii="Times New Roman" w:hAnsi="Times New Roman" w:cs="Times New Roman"/>
          <w:spacing w:val="1"/>
          <w:sz w:val="28"/>
          <w:szCs w:val="28"/>
          <w:lang w:val="en-US"/>
        </w:rPr>
        <w:t>Microsoft</w:t>
      </w:r>
      <w:r w:rsidR="009E1B8F" w:rsidRPr="009363F9">
        <w:rPr>
          <w:rFonts w:ascii="Times New Roman" w:hAnsi="Times New Roman" w:cs="Times New Roman"/>
          <w:spacing w:val="1"/>
          <w:sz w:val="28"/>
          <w:szCs w:val="28"/>
        </w:rPr>
        <w:t xml:space="preserve"> </w:t>
      </w:r>
      <w:r w:rsidRPr="009363F9">
        <w:rPr>
          <w:rFonts w:ascii="Times New Roman" w:hAnsi="Times New Roman" w:cs="Times New Roman"/>
          <w:spacing w:val="1"/>
          <w:sz w:val="28"/>
          <w:szCs w:val="28"/>
          <w:lang w:val="en-US"/>
        </w:rPr>
        <w:t>Office</w:t>
      </w:r>
      <w:r w:rsidR="009E1B8F" w:rsidRPr="009363F9">
        <w:rPr>
          <w:rFonts w:ascii="Times New Roman" w:hAnsi="Times New Roman" w:cs="Times New Roman"/>
          <w:spacing w:val="1"/>
          <w:sz w:val="28"/>
          <w:szCs w:val="28"/>
        </w:rPr>
        <w:t xml:space="preserve"> </w:t>
      </w:r>
      <w:r w:rsidRPr="009363F9">
        <w:rPr>
          <w:rFonts w:ascii="Times New Roman" w:hAnsi="Times New Roman" w:cs="Times New Roman"/>
          <w:spacing w:val="1"/>
          <w:sz w:val="28"/>
          <w:szCs w:val="28"/>
          <w:lang w:val="en-US"/>
        </w:rPr>
        <w:t>Power</w:t>
      </w:r>
      <w:r w:rsidR="009E1B8F" w:rsidRPr="009363F9">
        <w:rPr>
          <w:rFonts w:ascii="Times New Roman" w:hAnsi="Times New Roman" w:cs="Times New Roman"/>
          <w:spacing w:val="1"/>
          <w:sz w:val="28"/>
          <w:szCs w:val="28"/>
        </w:rPr>
        <w:t xml:space="preserve"> </w:t>
      </w:r>
      <w:r w:rsidRPr="009363F9">
        <w:rPr>
          <w:rFonts w:ascii="Times New Roman" w:hAnsi="Times New Roman" w:cs="Times New Roman"/>
          <w:spacing w:val="1"/>
          <w:sz w:val="28"/>
          <w:szCs w:val="28"/>
          <w:lang w:val="en-US"/>
        </w:rPr>
        <w:t>Point</w:t>
      </w:r>
      <w:r w:rsidRPr="009363F9">
        <w:rPr>
          <w:rFonts w:ascii="Times New Roman" w:hAnsi="Times New Roman" w:cs="Times New Roman"/>
          <w:spacing w:val="1"/>
          <w:sz w:val="28"/>
          <w:szCs w:val="28"/>
        </w:rPr>
        <w:t>.</w:t>
      </w:r>
    </w:p>
    <w:p w:rsidR="004A153F" w:rsidRPr="009363F9" w:rsidRDefault="004A153F" w:rsidP="0066456C">
      <w:pPr>
        <w:pStyle w:val="a4"/>
        <w:jc w:val="center"/>
        <w:rPr>
          <w:rFonts w:ascii="Times New Roman" w:hAnsi="Times New Roman" w:cs="Times New Roman"/>
          <w:b/>
          <w:spacing w:val="1"/>
          <w:sz w:val="28"/>
          <w:szCs w:val="28"/>
          <w:u w:val="single"/>
        </w:rPr>
      </w:pPr>
    </w:p>
    <w:p w:rsidR="007D4E33" w:rsidRPr="009363F9" w:rsidRDefault="0066456C" w:rsidP="0066456C">
      <w:pPr>
        <w:pStyle w:val="a4"/>
        <w:jc w:val="center"/>
        <w:rPr>
          <w:rFonts w:ascii="Times New Roman" w:hAnsi="Times New Roman" w:cs="Times New Roman"/>
          <w:b/>
          <w:sz w:val="28"/>
          <w:szCs w:val="28"/>
          <w:u w:val="single"/>
        </w:rPr>
      </w:pPr>
      <w:r w:rsidRPr="009363F9">
        <w:rPr>
          <w:rFonts w:ascii="Times New Roman" w:hAnsi="Times New Roman" w:cs="Times New Roman"/>
          <w:b/>
          <w:spacing w:val="1"/>
          <w:sz w:val="28"/>
          <w:szCs w:val="28"/>
          <w:u w:val="single"/>
        </w:rPr>
        <w:t>Информацию о проведении н</w:t>
      </w:r>
      <w:r w:rsidR="007D4E33" w:rsidRPr="009363F9">
        <w:rPr>
          <w:rFonts w:ascii="Times New Roman" w:hAnsi="Times New Roman" w:cs="Times New Roman"/>
          <w:b/>
          <w:spacing w:val="1"/>
          <w:sz w:val="28"/>
          <w:szCs w:val="28"/>
          <w:u w:val="single"/>
        </w:rPr>
        <w:t xml:space="preserve">едели рекомендуется </w:t>
      </w:r>
      <w:r w:rsidR="007D4E33" w:rsidRPr="009363F9">
        <w:rPr>
          <w:rFonts w:ascii="Times New Roman" w:hAnsi="Times New Roman" w:cs="Times New Roman"/>
          <w:b/>
          <w:sz w:val="28"/>
          <w:szCs w:val="28"/>
          <w:u w:val="single"/>
        </w:rPr>
        <w:t>разместить на сайте образовательной организации.</w:t>
      </w:r>
    </w:p>
    <w:p w:rsidR="000C2AC7" w:rsidRDefault="000C2AC7" w:rsidP="0066456C">
      <w:pPr>
        <w:pStyle w:val="a4"/>
        <w:jc w:val="both"/>
        <w:rPr>
          <w:rFonts w:ascii="Times New Roman" w:hAnsi="Times New Roman" w:cs="Times New Roman"/>
          <w:sz w:val="28"/>
          <w:szCs w:val="28"/>
        </w:rPr>
      </w:pPr>
      <w:r>
        <w:rPr>
          <w:rFonts w:ascii="Times New Roman" w:hAnsi="Times New Roman" w:cs="Times New Roman"/>
          <w:sz w:val="28"/>
          <w:szCs w:val="28"/>
        </w:rPr>
        <w:br w:type="page"/>
      </w:r>
    </w:p>
    <w:p w:rsidR="00B5119C" w:rsidRPr="0068108A" w:rsidRDefault="00B5119C" w:rsidP="00B5119C">
      <w:pPr>
        <w:jc w:val="right"/>
        <w:rPr>
          <w:rFonts w:ascii="Times New Roman" w:hAnsi="Times New Roman" w:cs="Times New Roman"/>
          <w:b/>
          <w:sz w:val="28"/>
          <w:szCs w:val="28"/>
        </w:rPr>
      </w:pPr>
      <w:r w:rsidRPr="0068108A">
        <w:rPr>
          <w:rFonts w:ascii="Times New Roman" w:hAnsi="Times New Roman" w:cs="Times New Roman"/>
          <w:b/>
          <w:sz w:val="28"/>
          <w:szCs w:val="28"/>
        </w:rPr>
        <w:lastRenderedPageBreak/>
        <w:t>Приложение 1.</w:t>
      </w:r>
    </w:p>
    <w:p w:rsidR="00B5119C" w:rsidRPr="0068108A" w:rsidRDefault="00B5119C" w:rsidP="00B5119C">
      <w:pPr>
        <w:pStyle w:val="a4"/>
        <w:jc w:val="center"/>
        <w:rPr>
          <w:rFonts w:ascii="Times New Roman" w:hAnsi="Times New Roman" w:cs="Times New Roman"/>
          <w:b/>
          <w:kern w:val="36"/>
          <w:sz w:val="28"/>
          <w:szCs w:val="28"/>
        </w:rPr>
      </w:pPr>
      <w:r w:rsidRPr="0068108A">
        <w:rPr>
          <w:rFonts w:ascii="Times New Roman" w:hAnsi="Times New Roman" w:cs="Times New Roman"/>
          <w:b/>
          <w:kern w:val="36"/>
          <w:sz w:val="28"/>
          <w:szCs w:val="28"/>
        </w:rPr>
        <w:t xml:space="preserve">Список рекомендованных мультфильмов, </w:t>
      </w:r>
      <w:proofErr w:type="spellStart"/>
      <w:r w:rsidRPr="0068108A">
        <w:rPr>
          <w:rFonts w:ascii="Times New Roman" w:hAnsi="Times New Roman" w:cs="Times New Roman"/>
          <w:b/>
          <w:kern w:val="36"/>
          <w:sz w:val="28"/>
          <w:szCs w:val="28"/>
        </w:rPr>
        <w:t>видеоуроков</w:t>
      </w:r>
      <w:proofErr w:type="spellEnd"/>
      <w:r w:rsidRPr="0068108A">
        <w:rPr>
          <w:rFonts w:ascii="Times New Roman" w:hAnsi="Times New Roman" w:cs="Times New Roman"/>
          <w:b/>
          <w:kern w:val="36"/>
          <w:sz w:val="28"/>
          <w:szCs w:val="28"/>
        </w:rPr>
        <w:t xml:space="preserve"> </w:t>
      </w:r>
    </w:p>
    <w:p w:rsidR="00B5119C" w:rsidRPr="0068108A" w:rsidRDefault="00B5119C" w:rsidP="00B5119C">
      <w:pPr>
        <w:pStyle w:val="a4"/>
        <w:jc w:val="center"/>
        <w:rPr>
          <w:rFonts w:ascii="Times New Roman" w:hAnsi="Times New Roman" w:cs="Times New Roman"/>
          <w:b/>
          <w:kern w:val="36"/>
          <w:sz w:val="28"/>
          <w:szCs w:val="28"/>
        </w:rPr>
      </w:pPr>
      <w:r w:rsidRPr="0068108A">
        <w:rPr>
          <w:rFonts w:ascii="Times New Roman" w:hAnsi="Times New Roman" w:cs="Times New Roman"/>
          <w:b/>
          <w:kern w:val="36"/>
          <w:sz w:val="28"/>
          <w:szCs w:val="28"/>
        </w:rPr>
        <w:t xml:space="preserve">и литературы </w:t>
      </w:r>
      <w:r w:rsidRPr="0068108A">
        <w:rPr>
          <w:rFonts w:ascii="Times New Roman" w:hAnsi="Times New Roman" w:cs="Times New Roman"/>
          <w:b/>
          <w:sz w:val="28"/>
          <w:szCs w:val="28"/>
        </w:rPr>
        <w:t>по профилактике</w:t>
      </w:r>
      <w:r w:rsidRPr="0068108A">
        <w:rPr>
          <w:rFonts w:ascii="Times New Roman" w:hAnsi="Times New Roman"/>
          <w:b/>
          <w:sz w:val="28"/>
          <w:szCs w:val="28"/>
        </w:rPr>
        <w:t xml:space="preserve"> несчастных случаев и детского травматизма</w:t>
      </w:r>
      <w:r w:rsidRPr="0068108A">
        <w:rPr>
          <w:rFonts w:ascii="Times New Roman" w:hAnsi="Times New Roman" w:cs="Times New Roman"/>
          <w:b/>
          <w:kern w:val="36"/>
          <w:sz w:val="28"/>
          <w:szCs w:val="28"/>
        </w:rPr>
        <w:t>»</w:t>
      </w:r>
    </w:p>
    <w:tbl>
      <w:tblPr>
        <w:tblStyle w:val="ac"/>
        <w:tblW w:w="9464" w:type="dxa"/>
        <w:tblLook w:val="04A0"/>
      </w:tblPr>
      <w:tblGrid>
        <w:gridCol w:w="1526"/>
        <w:gridCol w:w="3544"/>
        <w:gridCol w:w="4394"/>
      </w:tblGrid>
      <w:tr w:rsidR="00B5119C" w:rsidRPr="00212B81" w:rsidTr="00B5119C">
        <w:tc>
          <w:tcPr>
            <w:tcW w:w="1526" w:type="dxa"/>
          </w:tcPr>
          <w:p w:rsidR="00B5119C" w:rsidRPr="00212B81" w:rsidRDefault="00B5119C" w:rsidP="00D66A81">
            <w:pPr>
              <w:pStyle w:val="a4"/>
              <w:jc w:val="center"/>
              <w:rPr>
                <w:rFonts w:ascii="Times New Roman" w:hAnsi="Times New Roman" w:cs="Times New Roman"/>
                <w:b/>
                <w:kern w:val="36"/>
                <w:sz w:val="24"/>
                <w:szCs w:val="24"/>
                <w:lang w:eastAsia="ru-RU"/>
              </w:rPr>
            </w:pPr>
            <w:r w:rsidRPr="00212B81">
              <w:rPr>
                <w:rFonts w:ascii="Times New Roman" w:hAnsi="Times New Roman" w:cs="Times New Roman"/>
                <w:b/>
                <w:kern w:val="36"/>
                <w:sz w:val="24"/>
                <w:szCs w:val="24"/>
                <w:lang w:eastAsia="ru-RU"/>
              </w:rPr>
              <w:t>Раздел</w:t>
            </w:r>
          </w:p>
        </w:tc>
        <w:tc>
          <w:tcPr>
            <w:tcW w:w="3544" w:type="dxa"/>
          </w:tcPr>
          <w:p w:rsidR="00B5119C" w:rsidRPr="00212B81" w:rsidRDefault="00B5119C" w:rsidP="00D66A81">
            <w:pPr>
              <w:pStyle w:val="a4"/>
              <w:jc w:val="center"/>
              <w:rPr>
                <w:rFonts w:ascii="Times New Roman" w:hAnsi="Times New Roman" w:cs="Times New Roman"/>
                <w:b/>
                <w:kern w:val="36"/>
                <w:sz w:val="24"/>
                <w:szCs w:val="24"/>
                <w:lang w:eastAsia="ru-RU"/>
              </w:rPr>
            </w:pPr>
            <w:r w:rsidRPr="00212B81">
              <w:rPr>
                <w:rFonts w:ascii="Times New Roman" w:hAnsi="Times New Roman" w:cs="Times New Roman"/>
                <w:b/>
                <w:kern w:val="36"/>
                <w:sz w:val="24"/>
                <w:szCs w:val="24"/>
                <w:lang w:eastAsia="ru-RU"/>
              </w:rPr>
              <w:t xml:space="preserve">Наименование </w:t>
            </w:r>
          </w:p>
          <w:p w:rsidR="00B5119C" w:rsidRPr="00212B81" w:rsidRDefault="00B5119C" w:rsidP="00D66A81">
            <w:pPr>
              <w:pStyle w:val="a4"/>
              <w:jc w:val="center"/>
              <w:rPr>
                <w:rFonts w:ascii="Times New Roman" w:hAnsi="Times New Roman" w:cs="Times New Roman"/>
                <w:b/>
                <w:kern w:val="36"/>
                <w:sz w:val="24"/>
                <w:szCs w:val="24"/>
                <w:lang w:eastAsia="ru-RU"/>
              </w:rPr>
            </w:pPr>
            <w:r w:rsidRPr="00212B81">
              <w:rPr>
                <w:rFonts w:ascii="Times New Roman" w:hAnsi="Times New Roman" w:cs="Times New Roman"/>
                <w:b/>
                <w:kern w:val="36"/>
                <w:sz w:val="24"/>
                <w:szCs w:val="24"/>
                <w:lang w:eastAsia="ru-RU"/>
              </w:rPr>
              <w:t xml:space="preserve">(мультипликационный фильм, социальный ролик, </w:t>
            </w:r>
            <w:proofErr w:type="spellStart"/>
            <w:r w:rsidRPr="00212B81">
              <w:rPr>
                <w:rFonts w:ascii="Times New Roman" w:hAnsi="Times New Roman" w:cs="Times New Roman"/>
                <w:b/>
                <w:kern w:val="36"/>
                <w:sz w:val="24"/>
                <w:szCs w:val="24"/>
                <w:lang w:eastAsia="ru-RU"/>
              </w:rPr>
              <w:t>видеоурок</w:t>
            </w:r>
            <w:proofErr w:type="spellEnd"/>
            <w:r w:rsidRPr="00212B81">
              <w:rPr>
                <w:rFonts w:ascii="Times New Roman" w:hAnsi="Times New Roman" w:cs="Times New Roman"/>
                <w:b/>
                <w:kern w:val="36"/>
                <w:sz w:val="24"/>
                <w:szCs w:val="24"/>
                <w:lang w:eastAsia="ru-RU"/>
              </w:rPr>
              <w:t>)</w:t>
            </w:r>
          </w:p>
        </w:tc>
        <w:tc>
          <w:tcPr>
            <w:tcW w:w="4394" w:type="dxa"/>
          </w:tcPr>
          <w:p w:rsidR="00B5119C" w:rsidRPr="00212B81" w:rsidRDefault="00B5119C" w:rsidP="00D66A81">
            <w:pPr>
              <w:pStyle w:val="a4"/>
              <w:jc w:val="center"/>
              <w:rPr>
                <w:rFonts w:ascii="Times New Roman" w:hAnsi="Times New Roman" w:cs="Times New Roman"/>
                <w:b/>
                <w:kern w:val="36"/>
                <w:sz w:val="24"/>
                <w:szCs w:val="24"/>
                <w:lang w:eastAsia="ru-RU"/>
              </w:rPr>
            </w:pPr>
            <w:r w:rsidRPr="00212B81">
              <w:rPr>
                <w:rFonts w:ascii="Times New Roman" w:hAnsi="Times New Roman" w:cs="Times New Roman"/>
                <w:b/>
                <w:kern w:val="36"/>
                <w:sz w:val="24"/>
                <w:szCs w:val="24"/>
                <w:lang w:eastAsia="ru-RU"/>
              </w:rPr>
              <w:t xml:space="preserve">Название </w:t>
            </w:r>
          </w:p>
        </w:tc>
      </w:tr>
      <w:tr w:rsidR="00B5119C" w:rsidRPr="00212B81" w:rsidTr="00B5119C">
        <w:trPr>
          <w:trHeight w:val="487"/>
        </w:trPr>
        <w:tc>
          <w:tcPr>
            <w:tcW w:w="1526" w:type="dxa"/>
            <w:vMerge w:val="restart"/>
          </w:tcPr>
          <w:p w:rsidR="00B5119C" w:rsidRPr="00212B81" w:rsidRDefault="00B5119C" w:rsidP="00D66A81">
            <w:pPr>
              <w:shd w:val="clear" w:color="auto" w:fill="FFFFFF"/>
              <w:spacing w:before="100" w:beforeAutospacing="1" w:after="100" w:afterAutospacing="1"/>
              <w:jc w:val="center"/>
              <w:outlineLvl w:val="1"/>
              <w:rPr>
                <w:rFonts w:ascii="Times New Roman" w:eastAsia="Times New Roman" w:hAnsi="Times New Roman" w:cs="Times New Roman"/>
                <w:b/>
                <w:bCs/>
                <w:color w:val="010101"/>
                <w:sz w:val="24"/>
                <w:szCs w:val="24"/>
                <w:lang w:eastAsia="ru-RU"/>
              </w:rPr>
            </w:pPr>
            <w:r w:rsidRPr="00212B81">
              <w:rPr>
                <w:rFonts w:ascii="Times New Roman" w:eastAsia="Times New Roman" w:hAnsi="Times New Roman" w:cs="Times New Roman"/>
                <w:b/>
                <w:bCs/>
                <w:color w:val="010101"/>
                <w:sz w:val="24"/>
                <w:szCs w:val="24"/>
                <w:lang w:eastAsia="ru-RU"/>
              </w:rPr>
              <w:t>Безопасное поведение в большом городе</w:t>
            </w:r>
          </w:p>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eastAsia="Times New Roman" w:hAnsi="Times New Roman" w:cs="Times New Roman"/>
                <w:color w:val="262626"/>
                <w:sz w:val="24"/>
                <w:szCs w:val="24"/>
                <w:lang w:eastAsia="ru-RU"/>
              </w:rPr>
              <w:t>Волшебная книга: Заблудился на улице.</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proofErr w:type="spellStart"/>
            <w:r w:rsidRPr="00212B81">
              <w:rPr>
                <w:rFonts w:ascii="Times New Roman" w:eastAsia="Times New Roman" w:hAnsi="Times New Roman" w:cs="Times New Roman"/>
                <w:color w:val="262626"/>
                <w:sz w:val="24"/>
                <w:szCs w:val="24"/>
                <w:lang w:eastAsia="ru-RU"/>
              </w:rPr>
              <w:t>Смешарики</w:t>
            </w:r>
            <w:proofErr w:type="spellEnd"/>
            <w:r w:rsidRPr="00212B81">
              <w:rPr>
                <w:rFonts w:ascii="Times New Roman" w:eastAsia="Times New Roman" w:hAnsi="Times New Roman" w:cs="Times New Roman"/>
                <w:color w:val="262626"/>
                <w:sz w:val="24"/>
                <w:szCs w:val="24"/>
                <w:lang w:eastAsia="ru-RU"/>
              </w:rPr>
              <w:t>: «Зебры в городе»</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sidRPr="00212B81">
              <w:rPr>
                <w:rFonts w:ascii="Times New Roman" w:eastAsia="Times New Roman" w:hAnsi="Times New Roman" w:cs="Times New Roman"/>
                <w:color w:val="262626"/>
                <w:sz w:val="24"/>
                <w:szCs w:val="24"/>
                <w:lang w:eastAsia="ru-RU"/>
              </w:rPr>
              <w:t>Три котенка: «Служит для почты ящик почтовый»</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Аркадий Паровозов: «</w:t>
            </w:r>
            <w:r w:rsidRPr="00212B81">
              <w:rPr>
                <w:rFonts w:ascii="Times New Roman" w:hAnsi="Times New Roman" w:cs="Times New Roman"/>
                <w:kern w:val="36"/>
                <w:sz w:val="24"/>
                <w:szCs w:val="24"/>
                <w:lang w:eastAsia="ru-RU"/>
              </w:rPr>
              <w:t>Классики</w:t>
            </w:r>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Качели</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 xml:space="preserve">Аркадий </w:t>
            </w:r>
            <w:r>
              <w:rPr>
                <w:rFonts w:ascii="Times New Roman" w:hAnsi="Times New Roman" w:cs="Times New Roman"/>
                <w:kern w:val="36"/>
                <w:sz w:val="24"/>
                <w:szCs w:val="24"/>
                <w:lang w:eastAsia="ru-RU"/>
              </w:rPr>
              <w:t>Паровозов: «</w:t>
            </w:r>
            <w:r w:rsidRPr="00212B81">
              <w:rPr>
                <w:rFonts w:ascii="Times New Roman" w:hAnsi="Times New Roman" w:cs="Times New Roman"/>
                <w:kern w:val="36"/>
                <w:sz w:val="24"/>
                <w:szCs w:val="24"/>
                <w:lang w:eastAsia="ru-RU"/>
              </w:rPr>
              <w:t>Не касайтесь железных предметов</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1"/>
              <w:shd w:val="clear" w:color="auto" w:fill="F9F9F9"/>
              <w:spacing w:before="0" w:beforeAutospacing="0" w:after="0" w:afterAutospacing="0"/>
              <w:outlineLvl w:val="0"/>
              <w:rPr>
                <w:sz w:val="24"/>
                <w:szCs w:val="24"/>
              </w:rPr>
            </w:pPr>
            <w:proofErr w:type="spellStart"/>
            <w:r w:rsidRPr="00212B81">
              <w:rPr>
                <w:b w:val="0"/>
                <w:color w:val="262626"/>
                <w:kern w:val="0"/>
                <w:sz w:val="24"/>
                <w:szCs w:val="24"/>
              </w:rPr>
              <w:t>Смешарики</w:t>
            </w:r>
            <w:proofErr w:type="spellEnd"/>
            <w:r w:rsidRPr="00212B81">
              <w:rPr>
                <w:b w:val="0"/>
                <w:color w:val="262626"/>
                <w:kern w:val="0"/>
                <w:sz w:val="24"/>
                <w:szCs w:val="24"/>
              </w:rPr>
              <w:t>:</w:t>
            </w:r>
            <w:r w:rsidRPr="00212B81">
              <w:rPr>
                <w:b w:val="0"/>
                <w:bCs w:val="0"/>
                <w:color w:val="262626"/>
                <w:kern w:val="0"/>
                <w:sz w:val="24"/>
                <w:szCs w:val="24"/>
              </w:rPr>
              <w:t xml:space="preserve"> Азбука безопасности - Пешеходные правила</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proofErr w:type="spellStart"/>
            <w:r w:rsidRPr="00212B81">
              <w:rPr>
                <w:rFonts w:ascii="Times New Roman" w:hAnsi="Times New Roman" w:cs="Times New Roman"/>
                <w:kern w:val="36"/>
                <w:sz w:val="24"/>
                <w:szCs w:val="24"/>
                <w:lang w:eastAsia="ru-RU"/>
              </w:rPr>
              <w:t>Видеоурок</w:t>
            </w:r>
            <w:proofErr w:type="spellEnd"/>
          </w:p>
        </w:tc>
        <w:tc>
          <w:tcPr>
            <w:tcW w:w="4394" w:type="dxa"/>
          </w:tcPr>
          <w:p w:rsidR="00B5119C" w:rsidRPr="00212B81" w:rsidRDefault="00B5119C" w:rsidP="00D66A81">
            <w:pPr>
              <w:pStyle w:val="1"/>
              <w:shd w:val="clear" w:color="auto" w:fill="F9F9F9"/>
              <w:spacing w:before="0" w:beforeAutospacing="0" w:after="0" w:afterAutospacing="0"/>
              <w:outlineLvl w:val="0"/>
              <w:rPr>
                <w:b w:val="0"/>
                <w:color w:val="262626"/>
                <w:kern w:val="0"/>
                <w:sz w:val="24"/>
                <w:szCs w:val="24"/>
              </w:rPr>
            </w:pPr>
            <w:r w:rsidRPr="00212B81">
              <w:rPr>
                <w:b w:val="0"/>
                <w:sz w:val="24"/>
                <w:szCs w:val="24"/>
              </w:rPr>
              <w:t xml:space="preserve">Лиза </w:t>
            </w:r>
            <w:proofErr w:type="spellStart"/>
            <w:r w:rsidRPr="00212B81">
              <w:rPr>
                <w:b w:val="0"/>
                <w:sz w:val="24"/>
                <w:szCs w:val="24"/>
              </w:rPr>
              <w:t>Алерт</w:t>
            </w:r>
            <w:proofErr w:type="spellEnd"/>
            <w:r w:rsidRPr="00212B81">
              <w:rPr>
                <w:b w:val="0"/>
                <w:sz w:val="24"/>
                <w:szCs w:val="24"/>
              </w:rPr>
              <w:t xml:space="preserve">. </w:t>
            </w:r>
            <w:r w:rsidRPr="00212B81">
              <w:rPr>
                <w:b w:val="0"/>
                <w:color w:val="262626"/>
                <w:kern w:val="0"/>
                <w:sz w:val="24"/>
                <w:szCs w:val="24"/>
              </w:rPr>
              <w:t>Что делать, если незнакомый человек просит помочь?</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proofErr w:type="spellStart"/>
            <w:r w:rsidRPr="00212B81">
              <w:rPr>
                <w:rFonts w:ascii="Times New Roman" w:hAnsi="Times New Roman" w:cs="Times New Roman"/>
                <w:kern w:val="36"/>
                <w:sz w:val="24"/>
                <w:szCs w:val="24"/>
                <w:lang w:eastAsia="ru-RU"/>
              </w:rPr>
              <w:t>Видеоурок</w:t>
            </w:r>
            <w:proofErr w:type="spellEnd"/>
          </w:p>
        </w:tc>
        <w:tc>
          <w:tcPr>
            <w:tcW w:w="4394" w:type="dxa"/>
          </w:tcPr>
          <w:p w:rsidR="00B5119C" w:rsidRPr="00212B81" w:rsidRDefault="00B5119C" w:rsidP="00D66A81">
            <w:pPr>
              <w:pStyle w:val="1"/>
              <w:shd w:val="clear" w:color="auto" w:fill="F9F9F9"/>
              <w:spacing w:before="0" w:beforeAutospacing="0" w:after="0" w:afterAutospacing="0"/>
              <w:outlineLvl w:val="0"/>
              <w:rPr>
                <w:b w:val="0"/>
                <w:color w:val="262626"/>
                <w:kern w:val="0"/>
                <w:sz w:val="24"/>
                <w:szCs w:val="24"/>
              </w:rPr>
            </w:pPr>
            <w:r w:rsidRPr="00212B81">
              <w:rPr>
                <w:b w:val="0"/>
                <w:sz w:val="24"/>
                <w:szCs w:val="24"/>
              </w:rPr>
              <w:t xml:space="preserve">Лиза </w:t>
            </w:r>
            <w:proofErr w:type="spellStart"/>
            <w:r w:rsidRPr="00212B81">
              <w:rPr>
                <w:b w:val="0"/>
                <w:sz w:val="24"/>
                <w:szCs w:val="24"/>
              </w:rPr>
              <w:t>Алерт</w:t>
            </w:r>
            <w:proofErr w:type="spellEnd"/>
            <w:r w:rsidRPr="00212B81">
              <w:rPr>
                <w:b w:val="0"/>
                <w:sz w:val="24"/>
                <w:szCs w:val="24"/>
              </w:rPr>
              <w:t xml:space="preserve">. </w:t>
            </w:r>
            <w:r w:rsidRPr="00212B81">
              <w:rPr>
                <w:b w:val="0"/>
                <w:color w:val="262626"/>
                <w:kern w:val="0"/>
                <w:sz w:val="24"/>
                <w:szCs w:val="24"/>
              </w:rPr>
              <w:t>Какие места надо обходить стороной?</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proofErr w:type="spellStart"/>
            <w:r w:rsidRPr="00212B81">
              <w:rPr>
                <w:rFonts w:ascii="Times New Roman" w:hAnsi="Times New Roman" w:cs="Times New Roman"/>
                <w:kern w:val="36"/>
                <w:sz w:val="24"/>
                <w:szCs w:val="24"/>
                <w:lang w:eastAsia="ru-RU"/>
              </w:rPr>
              <w:t>Видеоурок</w:t>
            </w:r>
            <w:proofErr w:type="spellEnd"/>
          </w:p>
        </w:tc>
        <w:tc>
          <w:tcPr>
            <w:tcW w:w="4394" w:type="dxa"/>
          </w:tcPr>
          <w:p w:rsidR="00B5119C" w:rsidRPr="00212B81" w:rsidRDefault="00B5119C" w:rsidP="00D66A81">
            <w:pPr>
              <w:pStyle w:val="1"/>
              <w:shd w:val="clear" w:color="auto" w:fill="F9F9F9"/>
              <w:spacing w:before="0" w:beforeAutospacing="0" w:after="0" w:afterAutospacing="0"/>
              <w:outlineLvl w:val="0"/>
              <w:rPr>
                <w:b w:val="0"/>
                <w:color w:val="262626"/>
                <w:kern w:val="0"/>
                <w:sz w:val="24"/>
                <w:szCs w:val="24"/>
              </w:rPr>
            </w:pPr>
            <w:r w:rsidRPr="00212B81">
              <w:rPr>
                <w:b w:val="0"/>
                <w:sz w:val="24"/>
                <w:szCs w:val="24"/>
              </w:rPr>
              <w:t xml:space="preserve">Лиза </w:t>
            </w:r>
            <w:proofErr w:type="spellStart"/>
            <w:r w:rsidRPr="00212B81">
              <w:rPr>
                <w:b w:val="0"/>
                <w:sz w:val="24"/>
                <w:szCs w:val="24"/>
              </w:rPr>
              <w:t>Алерт</w:t>
            </w:r>
            <w:proofErr w:type="spellEnd"/>
            <w:r w:rsidRPr="00212B81">
              <w:rPr>
                <w:b w:val="0"/>
                <w:sz w:val="24"/>
                <w:szCs w:val="24"/>
              </w:rPr>
              <w:t xml:space="preserve">. </w:t>
            </w:r>
            <w:r w:rsidRPr="00212B81">
              <w:rPr>
                <w:b w:val="0"/>
                <w:color w:val="262626"/>
                <w:kern w:val="0"/>
                <w:sz w:val="24"/>
                <w:szCs w:val="24"/>
              </w:rPr>
              <w:t>Что делать, если из школы встречает незнакомый человек?</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proofErr w:type="spellStart"/>
            <w:r w:rsidRPr="00212B81">
              <w:rPr>
                <w:rFonts w:ascii="Times New Roman" w:hAnsi="Times New Roman" w:cs="Times New Roman"/>
                <w:kern w:val="36"/>
                <w:sz w:val="24"/>
                <w:szCs w:val="24"/>
                <w:lang w:eastAsia="ru-RU"/>
              </w:rPr>
              <w:t>Видеоурок</w:t>
            </w:r>
            <w:proofErr w:type="spellEnd"/>
          </w:p>
        </w:tc>
        <w:tc>
          <w:tcPr>
            <w:tcW w:w="4394" w:type="dxa"/>
          </w:tcPr>
          <w:p w:rsidR="00B5119C" w:rsidRPr="00212B81" w:rsidRDefault="00B5119C" w:rsidP="00D66A81">
            <w:pPr>
              <w:pStyle w:val="1"/>
              <w:shd w:val="clear" w:color="auto" w:fill="F9F9F9"/>
              <w:spacing w:before="0" w:beforeAutospacing="0" w:after="0" w:afterAutospacing="0"/>
              <w:outlineLvl w:val="0"/>
              <w:rPr>
                <w:b w:val="0"/>
                <w:color w:val="262626"/>
                <w:kern w:val="0"/>
                <w:sz w:val="24"/>
                <w:szCs w:val="24"/>
              </w:rPr>
            </w:pPr>
            <w:r w:rsidRPr="00212B81">
              <w:rPr>
                <w:b w:val="0"/>
                <w:sz w:val="24"/>
                <w:szCs w:val="24"/>
              </w:rPr>
              <w:t xml:space="preserve">Лиза </w:t>
            </w:r>
            <w:proofErr w:type="spellStart"/>
            <w:r w:rsidRPr="00212B81">
              <w:rPr>
                <w:b w:val="0"/>
                <w:sz w:val="24"/>
                <w:szCs w:val="24"/>
              </w:rPr>
              <w:t>Алерт</w:t>
            </w:r>
            <w:proofErr w:type="spellEnd"/>
            <w:r w:rsidRPr="00212B81">
              <w:rPr>
                <w:b w:val="0"/>
                <w:sz w:val="24"/>
                <w:szCs w:val="24"/>
              </w:rPr>
              <w:t xml:space="preserve">. </w:t>
            </w:r>
            <w:r w:rsidRPr="00212B81">
              <w:rPr>
                <w:b w:val="0"/>
                <w:color w:val="262626"/>
                <w:kern w:val="0"/>
                <w:sz w:val="24"/>
                <w:szCs w:val="24"/>
              </w:rPr>
              <w:t>Что делать, если потерялся в транспорте?</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proofErr w:type="spellStart"/>
            <w:r w:rsidRPr="00212B81">
              <w:rPr>
                <w:rFonts w:ascii="Times New Roman" w:hAnsi="Times New Roman" w:cs="Times New Roman"/>
                <w:kern w:val="36"/>
                <w:sz w:val="24"/>
                <w:szCs w:val="24"/>
                <w:lang w:eastAsia="ru-RU"/>
              </w:rPr>
              <w:t>Видеоурок</w:t>
            </w:r>
            <w:proofErr w:type="spellEnd"/>
          </w:p>
        </w:tc>
        <w:tc>
          <w:tcPr>
            <w:tcW w:w="4394" w:type="dxa"/>
          </w:tcPr>
          <w:p w:rsidR="00B5119C" w:rsidRPr="00212B81" w:rsidRDefault="00B5119C" w:rsidP="00D66A81">
            <w:pPr>
              <w:pStyle w:val="1"/>
              <w:shd w:val="clear" w:color="auto" w:fill="F9F9F9"/>
              <w:spacing w:before="0" w:beforeAutospacing="0" w:after="0" w:afterAutospacing="0"/>
              <w:outlineLvl w:val="0"/>
              <w:rPr>
                <w:b w:val="0"/>
                <w:color w:val="262626"/>
                <w:kern w:val="0"/>
                <w:sz w:val="24"/>
                <w:szCs w:val="24"/>
              </w:rPr>
            </w:pPr>
            <w:r w:rsidRPr="00212B81">
              <w:rPr>
                <w:b w:val="0"/>
                <w:sz w:val="24"/>
                <w:szCs w:val="24"/>
              </w:rPr>
              <w:t xml:space="preserve">Лиза </w:t>
            </w:r>
            <w:proofErr w:type="spellStart"/>
            <w:r w:rsidRPr="00212B81">
              <w:rPr>
                <w:b w:val="0"/>
                <w:sz w:val="24"/>
                <w:szCs w:val="24"/>
              </w:rPr>
              <w:t>Алерт</w:t>
            </w:r>
            <w:proofErr w:type="spellEnd"/>
            <w:r w:rsidRPr="00212B81">
              <w:rPr>
                <w:b w:val="0"/>
                <w:sz w:val="24"/>
                <w:szCs w:val="24"/>
              </w:rPr>
              <w:t xml:space="preserve">. </w:t>
            </w:r>
            <w:r w:rsidRPr="00212B81">
              <w:rPr>
                <w:b w:val="0"/>
                <w:color w:val="262626"/>
                <w:kern w:val="0"/>
                <w:sz w:val="24"/>
                <w:szCs w:val="24"/>
              </w:rPr>
              <w:t>Что делать, если потерялся в городе?</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rFonts w:ascii="Times New Roman" w:hAnsi="Times New Roman" w:cs="Times New Roman"/>
                <w:kern w:val="36"/>
                <w:sz w:val="24"/>
                <w:szCs w:val="24"/>
                <w:lang w:eastAsia="ru-RU"/>
              </w:rPr>
            </w:pPr>
            <w:proofErr w:type="spellStart"/>
            <w:r w:rsidRPr="00212B81">
              <w:rPr>
                <w:rFonts w:ascii="Times New Roman" w:hAnsi="Times New Roman" w:cs="Times New Roman"/>
                <w:kern w:val="36"/>
                <w:sz w:val="24"/>
                <w:szCs w:val="24"/>
                <w:lang w:eastAsia="ru-RU"/>
              </w:rPr>
              <w:t>Видеоурок</w:t>
            </w:r>
            <w:proofErr w:type="spellEnd"/>
          </w:p>
        </w:tc>
        <w:tc>
          <w:tcPr>
            <w:tcW w:w="4394" w:type="dxa"/>
          </w:tcPr>
          <w:p w:rsidR="00B5119C" w:rsidRPr="00212B81" w:rsidRDefault="00B5119C" w:rsidP="00D66A81">
            <w:pPr>
              <w:pStyle w:val="1"/>
              <w:shd w:val="clear" w:color="auto" w:fill="F9F9F9"/>
              <w:spacing w:before="0" w:beforeAutospacing="0" w:after="0" w:afterAutospacing="0"/>
              <w:outlineLvl w:val="0"/>
              <w:rPr>
                <w:b w:val="0"/>
                <w:sz w:val="24"/>
                <w:szCs w:val="24"/>
              </w:rPr>
            </w:pPr>
            <w:r w:rsidRPr="00212B81">
              <w:rPr>
                <w:b w:val="0"/>
                <w:sz w:val="24"/>
                <w:szCs w:val="24"/>
              </w:rPr>
              <w:t xml:space="preserve">Опасности, которые могут вам встретиться по дороге в школу | Классные часы и ОБЖ #42 | </w:t>
            </w:r>
            <w:proofErr w:type="spellStart"/>
            <w:r w:rsidRPr="00212B81">
              <w:rPr>
                <w:b w:val="0"/>
                <w:sz w:val="24"/>
                <w:szCs w:val="24"/>
              </w:rPr>
              <w:t>Инфоурок</w:t>
            </w:r>
            <w:proofErr w:type="spellEnd"/>
          </w:p>
        </w:tc>
      </w:tr>
      <w:tr w:rsidR="00B5119C" w:rsidRPr="00212B81" w:rsidTr="00B5119C">
        <w:tc>
          <w:tcPr>
            <w:tcW w:w="1526" w:type="dxa"/>
            <w:vMerge w:val="restart"/>
          </w:tcPr>
          <w:p w:rsidR="00B5119C" w:rsidRPr="00212B81" w:rsidRDefault="00B5119C" w:rsidP="00D66A81">
            <w:pPr>
              <w:shd w:val="clear" w:color="auto" w:fill="FFFFFF"/>
              <w:spacing w:before="100" w:beforeAutospacing="1" w:after="100" w:afterAutospacing="1"/>
              <w:jc w:val="center"/>
              <w:outlineLvl w:val="1"/>
              <w:rPr>
                <w:rFonts w:ascii="Times New Roman" w:eastAsia="Times New Roman" w:hAnsi="Times New Roman" w:cs="Times New Roman"/>
                <w:b/>
                <w:bCs/>
                <w:color w:val="010101"/>
                <w:sz w:val="24"/>
                <w:szCs w:val="24"/>
                <w:lang w:eastAsia="ru-RU"/>
              </w:rPr>
            </w:pPr>
            <w:r w:rsidRPr="00212B81">
              <w:rPr>
                <w:rFonts w:ascii="Times New Roman" w:eastAsia="Times New Roman" w:hAnsi="Times New Roman" w:cs="Times New Roman"/>
                <w:b/>
                <w:bCs/>
                <w:color w:val="010101"/>
                <w:sz w:val="24"/>
                <w:szCs w:val="24"/>
                <w:lang w:eastAsia="ru-RU"/>
              </w:rPr>
              <w:t>Безопасное поведение дома</w:t>
            </w:r>
          </w:p>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Волшебная книга: «</w:t>
            </w:r>
            <w:r w:rsidRPr="00212B81">
              <w:rPr>
                <w:rFonts w:ascii="Times New Roman" w:hAnsi="Times New Roman" w:cs="Times New Roman"/>
                <w:kern w:val="36"/>
                <w:sz w:val="24"/>
                <w:szCs w:val="24"/>
                <w:lang w:eastAsia="ru-RU"/>
              </w:rPr>
              <w:t>Безопасная печь</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Волшебная книга: «</w:t>
            </w:r>
            <w:r w:rsidRPr="00212B81">
              <w:rPr>
                <w:rFonts w:ascii="Times New Roman" w:hAnsi="Times New Roman" w:cs="Times New Roman"/>
                <w:kern w:val="36"/>
                <w:sz w:val="24"/>
                <w:szCs w:val="24"/>
                <w:lang w:eastAsia="ru-RU"/>
              </w:rPr>
              <w:t>Правила вызова спасателей</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Волшебная книга: «</w:t>
            </w:r>
            <w:r w:rsidRPr="00212B81">
              <w:rPr>
                <w:rFonts w:ascii="Times New Roman" w:hAnsi="Times New Roman" w:cs="Times New Roman"/>
                <w:kern w:val="36"/>
                <w:sz w:val="24"/>
                <w:szCs w:val="24"/>
                <w:lang w:eastAsia="ru-RU"/>
              </w:rPr>
              <w:t>Правила безопасности дома</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Волшебная книга: «</w:t>
            </w:r>
            <w:r w:rsidRPr="00212B81">
              <w:rPr>
                <w:rFonts w:ascii="Times New Roman" w:hAnsi="Times New Roman" w:cs="Times New Roman"/>
                <w:kern w:val="36"/>
                <w:sz w:val="24"/>
                <w:szCs w:val="24"/>
                <w:lang w:eastAsia="ru-RU"/>
              </w:rPr>
              <w:t>Безопасность на кухне</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Смешарики</w:t>
            </w:r>
            <w:proofErr w:type="spellEnd"/>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Игры с огнем</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Смешарики</w:t>
            </w:r>
            <w:proofErr w:type="spellEnd"/>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Невеселые петарды</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Три котенка: «</w:t>
            </w:r>
            <w:r w:rsidRPr="00212B81">
              <w:rPr>
                <w:rFonts w:ascii="Times New Roman" w:hAnsi="Times New Roman" w:cs="Times New Roman"/>
                <w:kern w:val="36"/>
                <w:sz w:val="24"/>
                <w:szCs w:val="24"/>
                <w:lang w:eastAsia="ru-RU"/>
              </w:rPr>
              <w:t>В проводах гуляет ток</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Три котенка: «</w:t>
            </w:r>
            <w:r w:rsidRPr="00212B81">
              <w:rPr>
                <w:rFonts w:ascii="Times New Roman" w:hAnsi="Times New Roman" w:cs="Times New Roman"/>
                <w:kern w:val="36"/>
                <w:sz w:val="24"/>
                <w:szCs w:val="24"/>
                <w:lang w:eastAsia="ru-RU"/>
              </w:rPr>
              <w:t xml:space="preserve">А возьму </w:t>
            </w:r>
            <w:proofErr w:type="gramStart"/>
            <w:r w:rsidRPr="00212B81">
              <w:rPr>
                <w:rFonts w:ascii="Times New Roman" w:hAnsi="Times New Roman" w:cs="Times New Roman"/>
                <w:kern w:val="36"/>
                <w:sz w:val="24"/>
                <w:szCs w:val="24"/>
                <w:lang w:eastAsia="ru-RU"/>
              </w:rPr>
              <w:t>-к</w:t>
            </w:r>
            <w:proofErr w:type="gramEnd"/>
            <w:r w:rsidRPr="00212B81">
              <w:rPr>
                <w:rFonts w:ascii="Times New Roman" w:hAnsi="Times New Roman" w:cs="Times New Roman"/>
                <w:kern w:val="36"/>
                <w:sz w:val="24"/>
                <w:szCs w:val="24"/>
                <w:lang w:eastAsia="ru-RU"/>
              </w:rPr>
              <w:t>а я пилу, ножницы и нож</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Спасик</w:t>
            </w:r>
            <w:proofErr w:type="spellEnd"/>
            <w:r>
              <w:rPr>
                <w:rFonts w:ascii="Times New Roman" w:hAnsi="Times New Roman" w:cs="Times New Roman"/>
                <w:kern w:val="36"/>
                <w:sz w:val="24"/>
                <w:szCs w:val="24"/>
                <w:lang w:eastAsia="ru-RU"/>
              </w:rPr>
              <w:t>: «</w:t>
            </w:r>
            <w:proofErr w:type="spellStart"/>
            <w:r w:rsidRPr="00212B81">
              <w:rPr>
                <w:rFonts w:ascii="Times New Roman" w:hAnsi="Times New Roman" w:cs="Times New Roman"/>
                <w:kern w:val="36"/>
                <w:sz w:val="24"/>
                <w:szCs w:val="24"/>
                <w:lang w:eastAsia="ru-RU"/>
              </w:rPr>
              <w:t>Спасик</w:t>
            </w:r>
            <w:proofErr w:type="spellEnd"/>
            <w:r w:rsidRPr="00212B81">
              <w:rPr>
                <w:rFonts w:ascii="Times New Roman" w:hAnsi="Times New Roman" w:cs="Times New Roman"/>
                <w:kern w:val="36"/>
                <w:sz w:val="24"/>
                <w:szCs w:val="24"/>
                <w:lang w:eastAsia="ru-RU"/>
              </w:rPr>
              <w:t xml:space="preserve"> на пожаре</w:t>
            </w:r>
            <w:r>
              <w:rPr>
                <w:rFonts w:ascii="Times New Roman" w:hAnsi="Times New Roman" w:cs="Times New Roman"/>
                <w:kern w:val="36"/>
                <w:sz w:val="24"/>
                <w:szCs w:val="24"/>
                <w:lang w:eastAsia="ru-RU"/>
              </w:rPr>
              <w:t>»</w:t>
            </w:r>
          </w:p>
        </w:tc>
      </w:tr>
      <w:tr w:rsidR="00B5119C" w:rsidRPr="00212B81" w:rsidTr="00B5119C">
        <w:trPr>
          <w:trHeight w:val="702"/>
        </w:trPr>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Фиксики</w:t>
            </w:r>
            <w:proofErr w:type="spellEnd"/>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Электрочайник</w:t>
            </w:r>
            <w:r>
              <w:rPr>
                <w:rFonts w:ascii="Times New Roman" w:hAnsi="Times New Roman" w:cs="Times New Roman"/>
                <w:kern w:val="36"/>
                <w:sz w:val="24"/>
                <w:szCs w:val="24"/>
                <w:lang w:eastAsia="ru-RU"/>
              </w:rPr>
              <w:t>»</w:t>
            </w:r>
          </w:p>
        </w:tc>
      </w:tr>
      <w:tr w:rsidR="00B5119C" w:rsidRPr="00212B81" w:rsidTr="00B5119C">
        <w:trPr>
          <w:trHeight w:val="741"/>
        </w:trPr>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Аркадий Паровозов: «</w:t>
            </w:r>
            <w:r w:rsidRPr="00212B81">
              <w:rPr>
                <w:rFonts w:ascii="Times New Roman" w:hAnsi="Times New Roman" w:cs="Times New Roman"/>
                <w:kern w:val="36"/>
                <w:sz w:val="24"/>
                <w:szCs w:val="24"/>
                <w:lang w:eastAsia="ru-RU"/>
              </w:rPr>
              <w:t xml:space="preserve">Газ, </w:t>
            </w:r>
            <w:r>
              <w:rPr>
                <w:rFonts w:ascii="Times New Roman" w:hAnsi="Times New Roman" w:cs="Times New Roman"/>
                <w:kern w:val="36"/>
                <w:sz w:val="24"/>
                <w:szCs w:val="24"/>
                <w:lang w:eastAsia="ru-RU"/>
              </w:rPr>
              <w:t>с</w:t>
            </w:r>
            <w:r w:rsidRPr="00212B81">
              <w:rPr>
                <w:rFonts w:ascii="Times New Roman" w:hAnsi="Times New Roman" w:cs="Times New Roman"/>
                <w:kern w:val="36"/>
                <w:sz w:val="24"/>
                <w:szCs w:val="24"/>
                <w:lang w:eastAsia="ru-RU"/>
              </w:rPr>
              <w:t>пички</w:t>
            </w:r>
            <w:r>
              <w:rPr>
                <w:rFonts w:ascii="Times New Roman" w:hAnsi="Times New Roman" w:cs="Times New Roman"/>
                <w:kern w:val="36"/>
                <w:sz w:val="24"/>
                <w:szCs w:val="24"/>
                <w:lang w:eastAsia="ru-RU"/>
              </w:rPr>
              <w:t>»</w:t>
            </w:r>
          </w:p>
        </w:tc>
      </w:tr>
      <w:tr w:rsidR="00B5119C" w:rsidRPr="00212B81" w:rsidTr="00B5119C">
        <w:trPr>
          <w:trHeight w:val="807"/>
        </w:trPr>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Аркадий Паровозов: «</w:t>
            </w:r>
            <w:r w:rsidRPr="00212B81">
              <w:rPr>
                <w:rFonts w:ascii="Times New Roman" w:hAnsi="Times New Roman" w:cs="Times New Roman"/>
                <w:kern w:val="36"/>
                <w:sz w:val="24"/>
                <w:szCs w:val="24"/>
                <w:lang w:eastAsia="ru-RU"/>
              </w:rPr>
              <w:t>Не залезать на подоконник</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Фиксики</w:t>
            </w:r>
            <w:proofErr w:type="spellEnd"/>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Короткое замыкание</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Альманах «</w:t>
            </w:r>
            <w:r w:rsidRPr="00212B81">
              <w:rPr>
                <w:rFonts w:ascii="Times New Roman" w:hAnsi="Times New Roman" w:cs="Times New Roman"/>
                <w:kern w:val="36"/>
                <w:sz w:val="24"/>
                <w:szCs w:val="24"/>
                <w:lang w:eastAsia="ru-RU"/>
              </w:rPr>
              <w:t>Уроки осторожности тетушки Совы</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proofErr w:type="spellStart"/>
            <w:r w:rsidRPr="00212B81">
              <w:rPr>
                <w:rFonts w:ascii="Times New Roman" w:hAnsi="Times New Roman" w:cs="Times New Roman"/>
                <w:kern w:val="36"/>
                <w:sz w:val="24"/>
                <w:szCs w:val="24"/>
                <w:lang w:eastAsia="ru-RU"/>
              </w:rPr>
              <w:t>Видеоурок</w:t>
            </w:r>
            <w:proofErr w:type="spellEnd"/>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 xml:space="preserve">Лиза </w:t>
            </w:r>
            <w:proofErr w:type="spellStart"/>
            <w:r w:rsidRPr="00212B81">
              <w:rPr>
                <w:rFonts w:ascii="Times New Roman" w:hAnsi="Times New Roman" w:cs="Times New Roman"/>
                <w:kern w:val="36"/>
                <w:sz w:val="24"/>
                <w:szCs w:val="24"/>
                <w:lang w:eastAsia="ru-RU"/>
              </w:rPr>
              <w:t>Алерт</w:t>
            </w:r>
            <w:proofErr w:type="spellEnd"/>
            <w:r w:rsidRPr="00212B81">
              <w:rPr>
                <w:rFonts w:ascii="Times New Roman" w:hAnsi="Times New Roman" w:cs="Times New Roman"/>
                <w:kern w:val="36"/>
                <w:sz w:val="24"/>
                <w:szCs w:val="24"/>
                <w:lang w:eastAsia="ru-RU"/>
              </w:rPr>
              <w:t xml:space="preserve">. </w:t>
            </w:r>
            <w:r>
              <w:rPr>
                <w:rFonts w:ascii="Times New Roman" w:hAnsi="Times New Roman" w:cs="Times New Roman"/>
                <w:kern w:val="36"/>
                <w:sz w:val="24"/>
                <w:szCs w:val="24"/>
                <w:lang w:eastAsia="ru-RU"/>
              </w:rPr>
              <w:t>«</w:t>
            </w:r>
            <w:r w:rsidRPr="00212B81">
              <w:rPr>
                <w:rFonts w:ascii="Times New Roman" w:hAnsi="Times New Roman" w:cs="Times New Roman"/>
                <w:kern w:val="36"/>
                <w:sz w:val="24"/>
                <w:szCs w:val="24"/>
                <w:lang w:eastAsia="ru-RU"/>
              </w:rPr>
              <w:t>Что делать, когда остался дома один? Правила детской безопасности</w:t>
            </w:r>
            <w:r>
              <w:rPr>
                <w:rFonts w:ascii="Times New Roman" w:hAnsi="Times New Roman" w:cs="Times New Roman"/>
                <w:kern w:val="36"/>
                <w:sz w:val="24"/>
                <w:szCs w:val="24"/>
                <w:lang w:eastAsia="ru-RU"/>
              </w:rPr>
              <w:t>»</w:t>
            </w:r>
          </w:p>
        </w:tc>
      </w:tr>
      <w:tr w:rsidR="00B5119C" w:rsidRPr="00212B81" w:rsidTr="00B5119C">
        <w:tc>
          <w:tcPr>
            <w:tcW w:w="1526" w:type="dxa"/>
            <w:vMerge w:val="restart"/>
          </w:tcPr>
          <w:p w:rsidR="00B5119C" w:rsidRPr="00212B81" w:rsidRDefault="00B5119C" w:rsidP="00D66A81">
            <w:pPr>
              <w:pStyle w:val="a4"/>
              <w:jc w:val="center"/>
              <w:rPr>
                <w:rFonts w:ascii="Times New Roman" w:hAnsi="Times New Roman" w:cs="Times New Roman"/>
                <w:kern w:val="36"/>
                <w:sz w:val="24"/>
                <w:szCs w:val="24"/>
                <w:lang w:eastAsia="ru-RU"/>
              </w:rPr>
            </w:pPr>
            <w:r w:rsidRPr="00212B81">
              <w:rPr>
                <w:rFonts w:ascii="Times New Roman" w:eastAsia="Times New Roman" w:hAnsi="Times New Roman" w:cs="Times New Roman"/>
                <w:b/>
                <w:bCs/>
                <w:color w:val="010101"/>
                <w:sz w:val="24"/>
                <w:szCs w:val="24"/>
                <w:lang w:eastAsia="ru-RU"/>
              </w:rPr>
              <w:t>Безопасное поведение зимой</w:t>
            </w: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shd w:val="clear" w:color="auto" w:fill="FFFFFF"/>
              <w:spacing w:before="100" w:beforeAutospacing="1" w:after="100" w:afterAutospacing="1"/>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Волшебная книга: «</w:t>
            </w:r>
            <w:r w:rsidRPr="00212B81">
              <w:rPr>
                <w:rFonts w:ascii="Times New Roman" w:hAnsi="Times New Roman" w:cs="Times New Roman"/>
                <w:kern w:val="36"/>
                <w:sz w:val="24"/>
                <w:szCs w:val="24"/>
                <w:lang w:eastAsia="ru-RU"/>
              </w:rPr>
              <w:t>Опасность зимнего водоема</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Смешарики</w:t>
            </w:r>
            <w:proofErr w:type="spellEnd"/>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Опасные сосульки</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Смешарики</w:t>
            </w:r>
            <w:proofErr w:type="spellEnd"/>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На тонком льду</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Смешарики</w:t>
            </w:r>
            <w:proofErr w:type="spellEnd"/>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Как не замерзнуть от холода</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Аркадий Паровозов: «</w:t>
            </w:r>
            <w:r w:rsidRPr="00212B81">
              <w:rPr>
                <w:rFonts w:ascii="Times New Roman" w:hAnsi="Times New Roman" w:cs="Times New Roman"/>
                <w:kern w:val="36"/>
                <w:sz w:val="24"/>
                <w:szCs w:val="24"/>
                <w:lang w:eastAsia="ru-RU"/>
              </w:rPr>
              <w:t>Остерегайтесь сосулек</w:t>
            </w:r>
            <w:r>
              <w:rPr>
                <w:rFonts w:ascii="Times New Roman" w:hAnsi="Times New Roman" w:cs="Times New Roman"/>
                <w:kern w:val="36"/>
                <w:sz w:val="24"/>
                <w:szCs w:val="24"/>
                <w:lang w:eastAsia="ru-RU"/>
              </w:rPr>
              <w:t>»</w:t>
            </w:r>
          </w:p>
        </w:tc>
      </w:tr>
      <w:tr w:rsidR="00B5119C" w:rsidRPr="00212B81" w:rsidTr="00B5119C">
        <w:tc>
          <w:tcPr>
            <w:tcW w:w="1526" w:type="dxa"/>
            <w:vMerge w:val="restart"/>
          </w:tcPr>
          <w:p w:rsidR="00B5119C" w:rsidRPr="00212B81" w:rsidRDefault="00B5119C" w:rsidP="00D66A81">
            <w:pPr>
              <w:pStyle w:val="a4"/>
              <w:jc w:val="center"/>
              <w:rPr>
                <w:rFonts w:ascii="Times New Roman" w:hAnsi="Times New Roman" w:cs="Times New Roman"/>
                <w:kern w:val="36"/>
                <w:sz w:val="24"/>
                <w:szCs w:val="24"/>
                <w:lang w:eastAsia="ru-RU"/>
              </w:rPr>
            </w:pPr>
            <w:r w:rsidRPr="00212B81">
              <w:rPr>
                <w:rFonts w:ascii="Times New Roman" w:eastAsia="Times New Roman" w:hAnsi="Times New Roman" w:cs="Times New Roman"/>
                <w:b/>
                <w:bCs/>
                <w:color w:val="010101"/>
                <w:sz w:val="24"/>
                <w:szCs w:val="24"/>
                <w:lang w:eastAsia="ru-RU"/>
              </w:rPr>
              <w:t>Безопасное поведение летом</w:t>
            </w: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sidRPr="00212B81">
              <w:rPr>
                <w:rFonts w:ascii="Times New Roman" w:hAnsi="Times New Roman" w:cs="Times New Roman"/>
                <w:kern w:val="36"/>
                <w:sz w:val="24"/>
                <w:szCs w:val="24"/>
                <w:lang w:eastAsia="ru-RU"/>
              </w:rPr>
              <w:t xml:space="preserve">Волшебная </w:t>
            </w:r>
            <w:r>
              <w:rPr>
                <w:rFonts w:ascii="Times New Roman" w:hAnsi="Times New Roman" w:cs="Times New Roman"/>
                <w:kern w:val="36"/>
                <w:sz w:val="24"/>
                <w:szCs w:val="24"/>
                <w:lang w:eastAsia="ru-RU"/>
              </w:rPr>
              <w:t>книга: «</w:t>
            </w:r>
            <w:r w:rsidRPr="00212B81">
              <w:rPr>
                <w:rFonts w:ascii="Times New Roman" w:hAnsi="Times New Roman" w:cs="Times New Roman"/>
                <w:kern w:val="36"/>
                <w:sz w:val="24"/>
                <w:szCs w:val="24"/>
                <w:lang w:eastAsia="ru-RU"/>
              </w:rPr>
              <w:t>Правила поведения на водоемах</w:t>
            </w:r>
            <w:r>
              <w:rPr>
                <w:rFonts w:ascii="Times New Roman" w:hAnsi="Times New Roman" w:cs="Times New Roman"/>
                <w:kern w:val="36"/>
                <w:sz w:val="24"/>
                <w:szCs w:val="24"/>
                <w:lang w:eastAsia="ru-RU"/>
              </w:rPr>
              <w:t>»</w:t>
            </w:r>
            <w:r w:rsidRPr="00212B81">
              <w:rPr>
                <w:rFonts w:ascii="Times New Roman" w:hAnsi="Times New Roman" w:cs="Times New Roman"/>
                <w:kern w:val="36"/>
                <w:sz w:val="24"/>
                <w:szCs w:val="24"/>
                <w:lang w:eastAsia="ru-RU"/>
              </w:rPr>
              <w:tab/>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Волшебная книга: «</w:t>
            </w:r>
            <w:r w:rsidRPr="00212B81">
              <w:rPr>
                <w:rFonts w:ascii="Times New Roman" w:hAnsi="Times New Roman" w:cs="Times New Roman"/>
                <w:kern w:val="36"/>
                <w:sz w:val="24"/>
                <w:szCs w:val="24"/>
                <w:lang w:eastAsia="ru-RU"/>
              </w:rPr>
              <w:t>Опасные места для игр</w:t>
            </w:r>
            <w:r>
              <w:rPr>
                <w:rFonts w:ascii="Times New Roman" w:hAnsi="Times New Roman" w:cs="Times New Roman"/>
                <w:kern w:val="36"/>
                <w:sz w:val="24"/>
                <w:szCs w:val="24"/>
                <w:lang w:eastAsia="ru-RU"/>
              </w:rPr>
              <w:t>»</w:t>
            </w:r>
            <w:r w:rsidRPr="00212B81">
              <w:rPr>
                <w:rFonts w:ascii="Times New Roman" w:hAnsi="Times New Roman" w:cs="Times New Roman"/>
                <w:kern w:val="36"/>
                <w:sz w:val="24"/>
                <w:szCs w:val="24"/>
                <w:lang w:eastAsia="ru-RU"/>
              </w:rPr>
              <w:tab/>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Волшебная книга: «</w:t>
            </w:r>
            <w:r w:rsidRPr="00212B81">
              <w:rPr>
                <w:rFonts w:ascii="Times New Roman" w:hAnsi="Times New Roman" w:cs="Times New Roman"/>
                <w:kern w:val="36"/>
                <w:sz w:val="24"/>
                <w:szCs w:val="24"/>
                <w:lang w:eastAsia="ru-RU"/>
              </w:rPr>
              <w:t>Правила безопасности на природе</w:t>
            </w:r>
            <w:r>
              <w:rPr>
                <w:rFonts w:ascii="Times New Roman" w:hAnsi="Times New Roman" w:cs="Times New Roman"/>
                <w:kern w:val="36"/>
                <w:sz w:val="24"/>
                <w:szCs w:val="24"/>
                <w:lang w:eastAsia="ru-RU"/>
              </w:rPr>
              <w:t>»</w:t>
            </w:r>
            <w:r w:rsidRPr="00212B81">
              <w:rPr>
                <w:rFonts w:ascii="Times New Roman" w:hAnsi="Times New Roman" w:cs="Times New Roman"/>
                <w:kern w:val="36"/>
                <w:sz w:val="24"/>
                <w:szCs w:val="24"/>
                <w:lang w:eastAsia="ru-RU"/>
              </w:rPr>
              <w:tab/>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Волшебная книга: «</w:t>
            </w:r>
            <w:r w:rsidRPr="00212B81">
              <w:rPr>
                <w:rFonts w:ascii="Times New Roman" w:hAnsi="Times New Roman" w:cs="Times New Roman"/>
                <w:kern w:val="36"/>
                <w:sz w:val="24"/>
                <w:szCs w:val="24"/>
                <w:lang w:eastAsia="ru-RU"/>
              </w:rPr>
              <w:t>Опасные насекомые</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Волшебная книга: «</w:t>
            </w:r>
            <w:r w:rsidRPr="00212B81">
              <w:rPr>
                <w:rFonts w:ascii="Times New Roman" w:hAnsi="Times New Roman" w:cs="Times New Roman"/>
                <w:kern w:val="36"/>
                <w:sz w:val="24"/>
                <w:szCs w:val="24"/>
                <w:lang w:eastAsia="ru-RU"/>
              </w:rPr>
              <w:t>Если заблудился в лесу</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Спасик</w:t>
            </w:r>
            <w:proofErr w:type="spellEnd"/>
            <w:r>
              <w:rPr>
                <w:rFonts w:ascii="Times New Roman" w:hAnsi="Times New Roman" w:cs="Times New Roman"/>
                <w:kern w:val="36"/>
                <w:sz w:val="24"/>
                <w:szCs w:val="24"/>
                <w:lang w:eastAsia="ru-RU"/>
              </w:rPr>
              <w:t>: «</w:t>
            </w:r>
            <w:proofErr w:type="spellStart"/>
            <w:r w:rsidRPr="00212B81">
              <w:rPr>
                <w:rFonts w:ascii="Times New Roman" w:hAnsi="Times New Roman" w:cs="Times New Roman"/>
                <w:kern w:val="36"/>
                <w:sz w:val="24"/>
                <w:szCs w:val="24"/>
                <w:lang w:eastAsia="ru-RU"/>
              </w:rPr>
              <w:t>Спасик</w:t>
            </w:r>
            <w:proofErr w:type="spellEnd"/>
            <w:r w:rsidRPr="00212B81">
              <w:rPr>
                <w:rFonts w:ascii="Times New Roman" w:hAnsi="Times New Roman" w:cs="Times New Roman"/>
                <w:kern w:val="36"/>
                <w:sz w:val="24"/>
                <w:szCs w:val="24"/>
                <w:lang w:eastAsia="ru-RU"/>
              </w:rPr>
              <w:t xml:space="preserve"> на природе</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Смешарики</w:t>
            </w:r>
            <w:proofErr w:type="spellEnd"/>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Опасные игрушки</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Смешарики</w:t>
            </w:r>
            <w:proofErr w:type="spellEnd"/>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Место для купания</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proofErr w:type="spellStart"/>
            <w:r>
              <w:rPr>
                <w:rFonts w:ascii="Times New Roman" w:hAnsi="Times New Roman" w:cs="Times New Roman"/>
                <w:kern w:val="36"/>
                <w:sz w:val="24"/>
                <w:szCs w:val="24"/>
                <w:lang w:eastAsia="ru-RU"/>
              </w:rPr>
              <w:t>Смешарики</w:t>
            </w:r>
            <w:proofErr w:type="spellEnd"/>
            <w:r>
              <w:rPr>
                <w:rFonts w:ascii="Times New Roman" w:hAnsi="Times New Roman" w:cs="Times New Roman"/>
                <w:kern w:val="36"/>
                <w:sz w:val="24"/>
                <w:szCs w:val="24"/>
                <w:lang w:eastAsia="ru-RU"/>
              </w:rPr>
              <w:t>: «</w:t>
            </w:r>
            <w:r w:rsidRPr="00212B81">
              <w:rPr>
                <w:rFonts w:ascii="Times New Roman" w:hAnsi="Times New Roman" w:cs="Times New Roman"/>
                <w:kern w:val="36"/>
                <w:sz w:val="24"/>
                <w:szCs w:val="24"/>
                <w:lang w:eastAsia="ru-RU"/>
              </w:rPr>
              <w:t>За бортом</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Три котенка: «</w:t>
            </w:r>
            <w:r w:rsidRPr="00212B81">
              <w:rPr>
                <w:rFonts w:ascii="Times New Roman" w:hAnsi="Times New Roman" w:cs="Times New Roman"/>
                <w:kern w:val="36"/>
                <w:sz w:val="24"/>
                <w:szCs w:val="24"/>
                <w:lang w:eastAsia="ru-RU"/>
              </w:rPr>
              <w:t>Знай цветные правила</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Три котенка: «</w:t>
            </w:r>
            <w:r w:rsidRPr="00212B81">
              <w:rPr>
                <w:rFonts w:ascii="Times New Roman" w:hAnsi="Times New Roman" w:cs="Times New Roman"/>
                <w:kern w:val="36"/>
                <w:sz w:val="24"/>
                <w:szCs w:val="24"/>
                <w:lang w:eastAsia="ru-RU"/>
              </w:rPr>
              <w:t>Мы так не играли</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eastAsia="Times New Roman" w:hAnsi="Times New Roman" w:cs="Times New Roman"/>
                <w:b/>
                <w:bCs/>
                <w:color w:val="010101"/>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Три котенка: «</w:t>
            </w:r>
            <w:r w:rsidRPr="00212B81">
              <w:rPr>
                <w:rFonts w:ascii="Times New Roman" w:hAnsi="Times New Roman" w:cs="Times New Roman"/>
                <w:kern w:val="36"/>
                <w:sz w:val="24"/>
                <w:szCs w:val="24"/>
                <w:lang w:eastAsia="ru-RU"/>
              </w:rPr>
              <w:t>Не пойдем одни к реке</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Аркадий Паровозов: «</w:t>
            </w:r>
            <w:r w:rsidRPr="00212B81">
              <w:rPr>
                <w:rFonts w:ascii="Times New Roman" w:hAnsi="Times New Roman" w:cs="Times New Roman"/>
                <w:kern w:val="36"/>
                <w:sz w:val="24"/>
                <w:szCs w:val="24"/>
                <w:lang w:eastAsia="ru-RU"/>
              </w:rPr>
              <w:t>Лес</w:t>
            </w:r>
            <w:r>
              <w:rPr>
                <w:rFonts w:ascii="Times New Roman" w:hAnsi="Times New Roman" w:cs="Times New Roman"/>
                <w:kern w:val="36"/>
                <w:sz w:val="24"/>
                <w:szCs w:val="24"/>
                <w:lang w:eastAsia="ru-RU"/>
              </w:rPr>
              <w:t>»</w:t>
            </w:r>
            <w:r w:rsidRPr="00212B81">
              <w:rPr>
                <w:rFonts w:ascii="Times New Roman" w:hAnsi="Times New Roman" w:cs="Times New Roman"/>
                <w:kern w:val="36"/>
                <w:sz w:val="24"/>
                <w:szCs w:val="24"/>
                <w:lang w:eastAsia="ru-RU"/>
              </w:rPr>
              <w:t xml:space="preserve"> </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Аркадий Паровозов: «</w:t>
            </w:r>
            <w:r w:rsidRPr="00212B81">
              <w:rPr>
                <w:rFonts w:ascii="Times New Roman" w:hAnsi="Times New Roman" w:cs="Times New Roman"/>
                <w:kern w:val="36"/>
                <w:sz w:val="24"/>
                <w:szCs w:val="24"/>
                <w:lang w:eastAsia="ru-RU"/>
              </w:rPr>
              <w:t>Молния</w:t>
            </w:r>
            <w:r>
              <w:rPr>
                <w:rFonts w:ascii="Times New Roman" w:hAnsi="Times New Roman" w:cs="Times New Roman"/>
                <w:kern w:val="36"/>
                <w:sz w:val="24"/>
                <w:szCs w:val="24"/>
                <w:lang w:eastAsia="ru-RU"/>
              </w:rPr>
              <w:t>»</w:t>
            </w:r>
          </w:p>
        </w:tc>
      </w:tr>
      <w:tr w:rsidR="00B5119C" w:rsidRPr="00212B81" w:rsidTr="00B5119C">
        <w:tc>
          <w:tcPr>
            <w:tcW w:w="1526" w:type="dxa"/>
            <w:vMerge/>
          </w:tcPr>
          <w:p w:rsidR="00B5119C" w:rsidRPr="00212B81" w:rsidRDefault="00B5119C" w:rsidP="00D66A81">
            <w:pPr>
              <w:pStyle w:val="a4"/>
              <w:jc w:val="center"/>
              <w:rPr>
                <w:rFonts w:ascii="Times New Roman" w:hAnsi="Times New Roman" w:cs="Times New Roman"/>
                <w:kern w:val="36"/>
                <w:sz w:val="24"/>
                <w:szCs w:val="24"/>
                <w:lang w:eastAsia="ru-RU"/>
              </w:rPr>
            </w:pPr>
          </w:p>
        </w:tc>
        <w:tc>
          <w:tcPr>
            <w:tcW w:w="3544" w:type="dxa"/>
          </w:tcPr>
          <w:p w:rsidR="00B5119C" w:rsidRPr="00212B81" w:rsidRDefault="00B5119C" w:rsidP="00D66A81">
            <w:pPr>
              <w:rPr>
                <w:sz w:val="24"/>
                <w:szCs w:val="24"/>
              </w:rPr>
            </w:pPr>
            <w:r w:rsidRPr="00212B81">
              <w:rPr>
                <w:rFonts w:ascii="Times New Roman" w:hAnsi="Times New Roman" w:cs="Times New Roman"/>
                <w:kern w:val="36"/>
                <w:sz w:val="24"/>
                <w:szCs w:val="24"/>
                <w:lang w:eastAsia="ru-RU"/>
              </w:rPr>
              <w:t>Мультипликационный фильм</w:t>
            </w:r>
          </w:p>
        </w:tc>
        <w:tc>
          <w:tcPr>
            <w:tcW w:w="4394" w:type="dxa"/>
          </w:tcPr>
          <w:p w:rsidR="00B5119C" w:rsidRPr="00212B81" w:rsidRDefault="00B5119C" w:rsidP="00D66A81">
            <w:pPr>
              <w:pStyle w:val="a4"/>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Аркадий Паровозов: «</w:t>
            </w:r>
            <w:r w:rsidRPr="00212B81">
              <w:rPr>
                <w:rFonts w:ascii="Times New Roman" w:hAnsi="Times New Roman" w:cs="Times New Roman"/>
                <w:kern w:val="36"/>
                <w:sz w:val="24"/>
                <w:szCs w:val="24"/>
                <w:lang w:eastAsia="ru-RU"/>
              </w:rPr>
              <w:t>Не отплывайте далеко от берега</w:t>
            </w:r>
            <w:r>
              <w:rPr>
                <w:rFonts w:ascii="Times New Roman" w:hAnsi="Times New Roman" w:cs="Times New Roman"/>
                <w:kern w:val="36"/>
                <w:sz w:val="24"/>
                <w:szCs w:val="24"/>
                <w:lang w:eastAsia="ru-RU"/>
              </w:rPr>
              <w:t>»</w:t>
            </w:r>
          </w:p>
        </w:tc>
      </w:tr>
    </w:tbl>
    <w:p w:rsidR="00B5119C" w:rsidRDefault="00B5119C" w:rsidP="0066456C">
      <w:pPr>
        <w:pStyle w:val="a4"/>
        <w:jc w:val="both"/>
        <w:rPr>
          <w:rFonts w:ascii="Times New Roman" w:hAnsi="Times New Roman" w:cs="Times New Roman"/>
          <w:sz w:val="28"/>
          <w:szCs w:val="28"/>
        </w:rPr>
      </w:pPr>
    </w:p>
    <w:p w:rsidR="00B5119C" w:rsidRPr="00B5119C" w:rsidRDefault="00B5119C" w:rsidP="00B5119C">
      <w:pPr>
        <w:pStyle w:val="a4"/>
        <w:jc w:val="center"/>
        <w:rPr>
          <w:rFonts w:ascii="Times New Roman" w:hAnsi="Times New Roman" w:cs="Times New Roman"/>
          <w:b/>
          <w:sz w:val="28"/>
          <w:szCs w:val="28"/>
        </w:rPr>
      </w:pPr>
      <w:bookmarkStart w:id="0" w:name="_GoBack"/>
      <w:r w:rsidRPr="00B5119C">
        <w:rPr>
          <w:rFonts w:ascii="Times New Roman" w:hAnsi="Times New Roman" w:cs="Times New Roman"/>
          <w:b/>
          <w:sz w:val="28"/>
          <w:szCs w:val="28"/>
        </w:rPr>
        <w:t>Список литературы</w:t>
      </w:r>
    </w:p>
    <w:tbl>
      <w:tblPr>
        <w:tblStyle w:val="ac"/>
        <w:tblW w:w="9464" w:type="dxa"/>
        <w:tblLook w:val="04A0"/>
      </w:tblPr>
      <w:tblGrid>
        <w:gridCol w:w="1951"/>
        <w:gridCol w:w="7513"/>
      </w:tblGrid>
      <w:tr w:rsidR="009363F9" w:rsidRPr="009363F9" w:rsidTr="00B5119C">
        <w:tc>
          <w:tcPr>
            <w:tcW w:w="1951" w:type="dxa"/>
          </w:tcPr>
          <w:bookmarkEnd w:id="0"/>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b/>
                <w:bCs/>
                <w:kern w:val="36"/>
                <w:sz w:val="24"/>
                <w:szCs w:val="24"/>
                <w:lang w:eastAsia="ru-RU"/>
              </w:rPr>
              <w:t xml:space="preserve">Борис Житков. </w:t>
            </w:r>
          </w:p>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kern w:val="36"/>
                <w:sz w:val="24"/>
                <w:szCs w:val="24"/>
                <w:lang w:eastAsia="ru-RU"/>
              </w:rPr>
              <w:t>«Дым»</w:t>
            </w: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Рассказ повествует о том, что во время пожара дым страшнее огня. Однажды пожарные тушили дом, всех жителей вывели на улицу и они теперь были в безопасности. Только одного мальчика не нашли. В испуге он спрятался под диван. Пожарный, заткнув мокрую рукавицу себе в рот, ринулся в охваченный огнем дом и спас  задыхающегося от дыма ребенка.</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b/>
                <w:bCs/>
                <w:kern w:val="36"/>
                <w:sz w:val="24"/>
                <w:szCs w:val="24"/>
                <w:lang w:eastAsia="ru-RU"/>
              </w:rPr>
              <w:t>Борис Житков.</w:t>
            </w:r>
          </w:p>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b/>
                <w:bCs/>
                <w:kern w:val="36"/>
                <w:sz w:val="24"/>
                <w:szCs w:val="24"/>
                <w:lang w:eastAsia="ru-RU"/>
              </w:rPr>
              <w:t xml:space="preserve"> </w:t>
            </w:r>
            <w:r w:rsidRPr="009363F9">
              <w:rPr>
                <w:rFonts w:ascii="Times New Roman" w:hAnsi="Times New Roman" w:cs="Times New Roman"/>
                <w:kern w:val="36"/>
                <w:sz w:val="24"/>
                <w:szCs w:val="24"/>
                <w:lang w:eastAsia="ru-RU"/>
              </w:rPr>
              <w:t>«Борода»</w:t>
            </w: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 xml:space="preserve">История о том, как зимой у берега рядом с пароходом под лед провалился дед.  Спасаясь, он схватился за железную цепь якоря. Стоявший на пароходе матрос, заметил его и принялся спасать деда. Но из-за большого мороза борода деда примерзла к цепи. Матрос уговаривал деда пожертвовать ею ради спасения. В отчаянье дед </w:t>
            </w:r>
            <w:r w:rsidRPr="009363F9">
              <w:rPr>
                <w:rFonts w:ascii="Times New Roman" w:hAnsi="Times New Roman" w:cs="Times New Roman"/>
                <w:kern w:val="36"/>
                <w:sz w:val="24"/>
                <w:szCs w:val="24"/>
                <w:lang w:eastAsia="ru-RU"/>
              </w:rPr>
              <w:lastRenderedPageBreak/>
              <w:t>согласился. Оценив, в последствие, весь ужас своего положения, старик был искренне благодарен матросу за свое спасение.   </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b/>
                <w:bCs/>
                <w:kern w:val="36"/>
                <w:sz w:val="24"/>
                <w:szCs w:val="24"/>
                <w:lang w:eastAsia="ru-RU"/>
              </w:rPr>
              <w:lastRenderedPageBreak/>
              <w:t xml:space="preserve">Борис Житков. </w:t>
            </w:r>
          </w:p>
          <w:p w:rsidR="009363F9" w:rsidRPr="009363F9" w:rsidRDefault="009363F9" w:rsidP="005773FB">
            <w:pPr>
              <w:pStyle w:val="a4"/>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«Белый домик»</w:t>
            </w:r>
          </w:p>
          <w:p w:rsidR="009363F9" w:rsidRPr="009363F9" w:rsidRDefault="009363F9" w:rsidP="005773FB">
            <w:pPr>
              <w:pStyle w:val="a4"/>
              <w:jc w:val="both"/>
              <w:rPr>
                <w:rFonts w:ascii="Times New Roman" w:hAnsi="Times New Roman" w:cs="Times New Roman"/>
                <w:b/>
                <w:bCs/>
                <w:kern w:val="36"/>
                <w:sz w:val="24"/>
                <w:szCs w:val="24"/>
                <w:lang w:eastAsia="ru-RU"/>
              </w:rPr>
            </w:pP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 xml:space="preserve">Рассказ повествует: о двух детях брате и сестре живущих около моря. Отец у детей был  моряком и часто рассказывал им историю о «Белом домике» на противоположном берегу. Дети без </w:t>
            </w:r>
            <w:proofErr w:type="gramStart"/>
            <w:r w:rsidRPr="009363F9">
              <w:rPr>
                <w:rFonts w:ascii="Times New Roman" w:hAnsi="Times New Roman" w:cs="Times New Roman"/>
                <w:kern w:val="36"/>
                <w:sz w:val="24"/>
                <w:szCs w:val="24"/>
                <w:lang w:eastAsia="ru-RU"/>
              </w:rPr>
              <w:t>ведома</w:t>
            </w:r>
            <w:proofErr w:type="gramEnd"/>
            <w:r w:rsidRPr="009363F9">
              <w:rPr>
                <w:rFonts w:ascii="Times New Roman" w:hAnsi="Times New Roman" w:cs="Times New Roman"/>
                <w:kern w:val="36"/>
                <w:sz w:val="24"/>
                <w:szCs w:val="24"/>
                <w:lang w:eastAsia="ru-RU"/>
              </w:rPr>
              <w:t xml:space="preserve"> своих родителей отправились в шлюпке на другой берег, где был по рассказам отца загадочный  «Белый домик». Дом уже был далеко и невиден за горизонтом. Во время своего путешествия дети попали в сложную ситуацию, лодка села на мель и они не могли тронуться с места. Ветер поднялся вновь, нагнал воду, и лодка сошла с мели. Дети были спасены и благополучно вернулись домой к взволнованным родителям.</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b/>
                <w:bCs/>
                <w:kern w:val="36"/>
                <w:sz w:val="24"/>
                <w:szCs w:val="24"/>
                <w:lang w:eastAsia="ru-RU"/>
              </w:rPr>
              <w:t>Борис Житков.</w:t>
            </w:r>
          </w:p>
          <w:p w:rsidR="009363F9" w:rsidRPr="009363F9" w:rsidRDefault="009363F9" w:rsidP="005773FB">
            <w:pPr>
              <w:pStyle w:val="a4"/>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«Наводнение»</w:t>
            </w:r>
          </w:p>
          <w:p w:rsidR="009363F9" w:rsidRPr="009363F9" w:rsidRDefault="009363F9" w:rsidP="005773FB">
            <w:pPr>
              <w:pStyle w:val="a4"/>
              <w:jc w:val="both"/>
              <w:rPr>
                <w:rFonts w:ascii="Times New Roman" w:hAnsi="Times New Roman" w:cs="Times New Roman"/>
                <w:b/>
                <w:bCs/>
                <w:kern w:val="36"/>
                <w:sz w:val="24"/>
                <w:szCs w:val="24"/>
                <w:lang w:eastAsia="ru-RU"/>
              </w:rPr>
            </w:pP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Эта история о реке, которая ранней весной вышла из своих берегов и грозила затоплением и разрушением ближайшим поселениям людей. В опасности  оказался и дом капитана баржи, в нем остались его жена и сын. Обеспокоенный надвигающейся на его семью бедой, капитан двинулся им на помощь. Но он не мог остаться в стороне от чужой беды, и, двигаясь на встречу своим близким, по дороге оказал помощь другим людям терпящим бедствие. Капитан укрепил берег камнем со своей баржи и спас поселок от наводнения. За это время другие неравнодушные к чужой беде люди спасли его семью.</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b/>
                <w:bCs/>
                <w:kern w:val="36"/>
                <w:sz w:val="24"/>
                <w:szCs w:val="24"/>
                <w:lang w:eastAsia="ru-RU"/>
              </w:rPr>
              <w:t xml:space="preserve">Борис Житков. </w:t>
            </w:r>
          </w:p>
          <w:p w:rsidR="009363F9" w:rsidRPr="009363F9" w:rsidRDefault="009363F9" w:rsidP="005773FB">
            <w:pPr>
              <w:pStyle w:val="a4"/>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«На льдине»</w:t>
            </w:r>
          </w:p>
          <w:p w:rsidR="009363F9" w:rsidRPr="009363F9" w:rsidRDefault="009363F9" w:rsidP="005773FB">
            <w:pPr>
              <w:pStyle w:val="a4"/>
              <w:jc w:val="both"/>
              <w:rPr>
                <w:rFonts w:ascii="Times New Roman" w:hAnsi="Times New Roman" w:cs="Times New Roman"/>
                <w:b/>
                <w:bCs/>
                <w:kern w:val="36"/>
                <w:sz w:val="24"/>
                <w:szCs w:val="24"/>
                <w:lang w:eastAsia="ru-RU"/>
              </w:rPr>
            </w:pP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В рассказе повествуется о восьми рыбаках, которые на замерзшем море ловили рыбу, и попали в беду. Один из рыбаков был со своим сыном.  Рыбаки расположились на ночлег. Ночью поднялся сильный ветер. Ветер отколол льдину с людьми и унес её в открытый океан. Рыбакам удалось дать сигнал о помощи. Начальник порта, получивший сигнал, отправил вертолет, люди были спасены.</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b/>
                <w:bCs/>
                <w:kern w:val="36"/>
                <w:sz w:val="24"/>
                <w:szCs w:val="24"/>
                <w:lang w:eastAsia="ru-RU"/>
              </w:rPr>
              <w:t xml:space="preserve">Борис Житков. </w:t>
            </w:r>
          </w:p>
          <w:p w:rsidR="009363F9" w:rsidRPr="009363F9" w:rsidRDefault="009363F9" w:rsidP="005773FB">
            <w:pPr>
              <w:pStyle w:val="a4"/>
              <w:jc w:val="both"/>
              <w:rPr>
                <w:rFonts w:ascii="Times New Roman" w:hAnsi="Times New Roman" w:cs="Times New Roman"/>
                <w:bCs/>
                <w:kern w:val="36"/>
                <w:sz w:val="24"/>
                <w:szCs w:val="24"/>
                <w:lang w:eastAsia="ru-RU"/>
              </w:rPr>
            </w:pPr>
            <w:r w:rsidRPr="009363F9">
              <w:rPr>
                <w:rFonts w:ascii="Times New Roman" w:hAnsi="Times New Roman" w:cs="Times New Roman"/>
                <w:bCs/>
                <w:kern w:val="36"/>
                <w:sz w:val="24"/>
                <w:szCs w:val="24"/>
                <w:lang w:eastAsia="ru-RU"/>
              </w:rPr>
              <w:t>«Как мальчик тонул»</w:t>
            </w: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Эта история о том, как спасли мальчика, который ловил рыбу на реке. Плотники строили пристань из бревен, которые плавали по реке. Мальчик пошел по этим бревнам не удержался, и, упав в реку, стал тонуть. От гибели его спасли проходящие мимо люди - телеграфист и автор рассказа.</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b/>
                <w:bCs/>
                <w:kern w:val="36"/>
                <w:sz w:val="24"/>
                <w:szCs w:val="24"/>
                <w:lang w:eastAsia="ru-RU"/>
              </w:rPr>
              <w:t xml:space="preserve">Борис Житков. </w:t>
            </w:r>
          </w:p>
          <w:p w:rsidR="009363F9" w:rsidRPr="009363F9" w:rsidRDefault="009363F9" w:rsidP="005773FB">
            <w:pPr>
              <w:pStyle w:val="a4"/>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«Пожар в море»</w:t>
            </w:r>
          </w:p>
          <w:p w:rsidR="009363F9" w:rsidRPr="009363F9" w:rsidRDefault="009363F9" w:rsidP="005773FB">
            <w:pPr>
              <w:pStyle w:val="a4"/>
              <w:jc w:val="both"/>
              <w:rPr>
                <w:rFonts w:ascii="Times New Roman" w:hAnsi="Times New Roman" w:cs="Times New Roman"/>
                <w:b/>
                <w:bCs/>
                <w:kern w:val="36"/>
                <w:sz w:val="24"/>
                <w:szCs w:val="24"/>
                <w:lang w:eastAsia="ru-RU"/>
              </w:rPr>
            </w:pP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Рассказ повествует о пожаре, который произошел в трюме корабля в открытом море. Капитан корабля дал сигнал бедствия на сушу и три спасательных корабля вышли из порта на помощь терпящему бедствие кораблю. Корабль и команда корабля были спасены.</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kern w:val="36"/>
                <w:sz w:val="24"/>
                <w:szCs w:val="24"/>
                <w:lang w:eastAsia="ru-RU"/>
              </w:rPr>
            </w:pPr>
            <w:r w:rsidRPr="009363F9">
              <w:rPr>
                <w:rFonts w:ascii="Times New Roman" w:hAnsi="Times New Roman" w:cs="Times New Roman"/>
                <w:b/>
                <w:bCs/>
                <w:kern w:val="36"/>
                <w:sz w:val="24"/>
                <w:szCs w:val="24"/>
                <w:lang w:eastAsia="ru-RU"/>
              </w:rPr>
              <w:t>Цыферов Г. М.</w:t>
            </w:r>
            <w:r w:rsidRPr="009363F9">
              <w:rPr>
                <w:rFonts w:ascii="Times New Roman" w:hAnsi="Times New Roman" w:cs="Times New Roman"/>
                <w:kern w:val="36"/>
                <w:sz w:val="24"/>
                <w:szCs w:val="24"/>
                <w:lang w:eastAsia="ru-RU"/>
              </w:rPr>
              <w:t> </w:t>
            </w:r>
          </w:p>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kern w:val="36"/>
                <w:sz w:val="24"/>
                <w:szCs w:val="24"/>
                <w:lang w:eastAsia="ru-RU"/>
              </w:rPr>
              <w:t>«Жил на свете слонёнок»</w:t>
            </w: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 xml:space="preserve">Сказка о слоненке, который не знал, кем быть и поэтому очень грустил. Но вдруг в лесу произошел пожар и слоненок благодаря своему хоботу потушил горящий лес и спас </w:t>
            </w:r>
            <w:proofErr w:type="gramStart"/>
            <w:r w:rsidRPr="009363F9">
              <w:rPr>
                <w:rFonts w:ascii="Times New Roman" w:hAnsi="Times New Roman" w:cs="Times New Roman"/>
                <w:kern w:val="36"/>
                <w:sz w:val="24"/>
                <w:szCs w:val="24"/>
                <w:lang w:eastAsia="ru-RU"/>
              </w:rPr>
              <w:t>зверят</w:t>
            </w:r>
            <w:proofErr w:type="gramEnd"/>
            <w:r w:rsidRPr="009363F9">
              <w:rPr>
                <w:rFonts w:ascii="Times New Roman" w:hAnsi="Times New Roman" w:cs="Times New Roman"/>
                <w:kern w:val="36"/>
                <w:sz w:val="24"/>
                <w:szCs w:val="24"/>
                <w:lang w:eastAsia="ru-RU"/>
              </w:rPr>
              <w:t>. После этого он решил быть пожарным.</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kern w:val="36"/>
                <w:sz w:val="24"/>
                <w:szCs w:val="24"/>
                <w:lang w:eastAsia="ru-RU"/>
              </w:rPr>
            </w:pPr>
            <w:r w:rsidRPr="009363F9">
              <w:rPr>
                <w:rFonts w:ascii="Times New Roman" w:hAnsi="Times New Roman" w:cs="Times New Roman"/>
                <w:b/>
                <w:bCs/>
                <w:kern w:val="36"/>
                <w:sz w:val="24"/>
                <w:szCs w:val="24"/>
                <w:lang w:eastAsia="ru-RU"/>
              </w:rPr>
              <w:t>Ильин Е.</w:t>
            </w:r>
            <w:r w:rsidRPr="009363F9">
              <w:rPr>
                <w:rFonts w:ascii="Times New Roman" w:hAnsi="Times New Roman" w:cs="Times New Roman"/>
                <w:kern w:val="36"/>
                <w:sz w:val="24"/>
                <w:szCs w:val="24"/>
                <w:lang w:eastAsia="ru-RU"/>
              </w:rPr>
              <w:t xml:space="preserve"> </w:t>
            </w:r>
          </w:p>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kern w:val="36"/>
                <w:sz w:val="24"/>
                <w:szCs w:val="24"/>
                <w:lang w:eastAsia="ru-RU"/>
              </w:rPr>
              <w:t>«Солнечный факел»</w:t>
            </w: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Стихи об огне, каким он бывает разным. Бывает полезным, но бывает и вредным опасным.</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kern w:val="36"/>
                <w:sz w:val="24"/>
                <w:szCs w:val="24"/>
                <w:lang w:eastAsia="ru-RU"/>
              </w:rPr>
            </w:pPr>
            <w:proofErr w:type="spellStart"/>
            <w:r w:rsidRPr="009363F9">
              <w:rPr>
                <w:rFonts w:ascii="Times New Roman" w:hAnsi="Times New Roman" w:cs="Times New Roman"/>
                <w:b/>
                <w:bCs/>
                <w:kern w:val="36"/>
                <w:sz w:val="24"/>
                <w:szCs w:val="24"/>
                <w:lang w:eastAsia="ru-RU"/>
              </w:rPr>
              <w:t>Барто</w:t>
            </w:r>
            <w:proofErr w:type="spellEnd"/>
            <w:r w:rsidRPr="009363F9">
              <w:rPr>
                <w:rFonts w:ascii="Times New Roman" w:hAnsi="Times New Roman" w:cs="Times New Roman"/>
                <w:b/>
                <w:bCs/>
                <w:kern w:val="36"/>
                <w:sz w:val="24"/>
                <w:szCs w:val="24"/>
                <w:lang w:eastAsia="ru-RU"/>
              </w:rPr>
              <w:t xml:space="preserve"> А.</w:t>
            </w:r>
            <w:r w:rsidRPr="009363F9">
              <w:rPr>
                <w:rFonts w:ascii="Times New Roman" w:hAnsi="Times New Roman" w:cs="Times New Roman"/>
                <w:kern w:val="36"/>
                <w:sz w:val="24"/>
                <w:szCs w:val="24"/>
                <w:lang w:eastAsia="ru-RU"/>
              </w:rPr>
              <w:t> </w:t>
            </w:r>
          </w:p>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kern w:val="36"/>
                <w:sz w:val="24"/>
                <w:szCs w:val="24"/>
                <w:lang w:eastAsia="ru-RU"/>
              </w:rPr>
              <w:t>«Гроза»</w:t>
            </w: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Рассказ в стихах о том, как дети испугались грозы. Две старших сестры решили успокоить младшего брата, который спрятался под одеялом в кровати.</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kern w:val="36"/>
                <w:sz w:val="24"/>
                <w:szCs w:val="24"/>
                <w:lang w:eastAsia="ru-RU"/>
              </w:rPr>
            </w:pPr>
            <w:proofErr w:type="spellStart"/>
            <w:r w:rsidRPr="009363F9">
              <w:rPr>
                <w:rFonts w:ascii="Times New Roman" w:hAnsi="Times New Roman" w:cs="Times New Roman"/>
                <w:b/>
                <w:bCs/>
                <w:kern w:val="36"/>
                <w:sz w:val="24"/>
                <w:szCs w:val="24"/>
                <w:lang w:eastAsia="ru-RU"/>
              </w:rPr>
              <w:t>Шефнер</w:t>
            </w:r>
            <w:proofErr w:type="spellEnd"/>
            <w:r w:rsidRPr="009363F9">
              <w:rPr>
                <w:rFonts w:ascii="Times New Roman" w:hAnsi="Times New Roman" w:cs="Times New Roman"/>
                <w:b/>
                <w:bCs/>
                <w:kern w:val="36"/>
                <w:sz w:val="24"/>
                <w:szCs w:val="24"/>
                <w:lang w:eastAsia="ru-RU"/>
              </w:rPr>
              <w:t xml:space="preserve"> В.</w:t>
            </w:r>
            <w:r w:rsidRPr="009363F9">
              <w:rPr>
                <w:rFonts w:ascii="Times New Roman" w:hAnsi="Times New Roman" w:cs="Times New Roman"/>
                <w:kern w:val="36"/>
                <w:sz w:val="24"/>
                <w:szCs w:val="24"/>
                <w:lang w:eastAsia="ru-RU"/>
              </w:rPr>
              <w:t> </w:t>
            </w:r>
          </w:p>
          <w:p w:rsidR="009363F9" w:rsidRPr="009363F9" w:rsidRDefault="009363F9" w:rsidP="005773FB">
            <w:pPr>
              <w:pStyle w:val="a4"/>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«Лесной пожар»</w:t>
            </w:r>
          </w:p>
          <w:p w:rsidR="009363F9" w:rsidRPr="009363F9" w:rsidRDefault="009363F9" w:rsidP="005773FB">
            <w:pPr>
              <w:pStyle w:val="a4"/>
              <w:jc w:val="both"/>
              <w:rPr>
                <w:rFonts w:ascii="Times New Roman" w:hAnsi="Times New Roman" w:cs="Times New Roman"/>
                <w:b/>
                <w:bCs/>
                <w:kern w:val="36"/>
                <w:sz w:val="24"/>
                <w:szCs w:val="24"/>
                <w:lang w:eastAsia="ru-RU"/>
              </w:rPr>
            </w:pP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 xml:space="preserve">Рассказ в стихах о забывчивом охотнике, который по невнимательности оставил в лесу догорающий костер. А на следующий день костер разгорелся и нерадивого охотника настиг пожар. </w:t>
            </w:r>
          </w:p>
        </w:tc>
      </w:tr>
      <w:tr w:rsidR="009363F9" w:rsidRPr="009363F9" w:rsidTr="00B5119C">
        <w:tc>
          <w:tcPr>
            <w:tcW w:w="1951" w:type="dxa"/>
          </w:tcPr>
          <w:p w:rsidR="009363F9" w:rsidRPr="009363F9" w:rsidRDefault="009363F9" w:rsidP="005773FB">
            <w:pPr>
              <w:pStyle w:val="a4"/>
              <w:jc w:val="both"/>
              <w:rPr>
                <w:rFonts w:ascii="Times New Roman" w:hAnsi="Times New Roman" w:cs="Times New Roman"/>
                <w:b/>
                <w:bCs/>
                <w:kern w:val="36"/>
                <w:sz w:val="24"/>
                <w:szCs w:val="24"/>
                <w:lang w:eastAsia="ru-RU"/>
              </w:rPr>
            </w:pPr>
            <w:r w:rsidRPr="009363F9">
              <w:rPr>
                <w:rFonts w:ascii="Times New Roman" w:hAnsi="Times New Roman" w:cs="Times New Roman"/>
                <w:b/>
                <w:bCs/>
                <w:kern w:val="36"/>
                <w:sz w:val="24"/>
                <w:szCs w:val="24"/>
                <w:lang w:eastAsia="ru-RU"/>
              </w:rPr>
              <w:lastRenderedPageBreak/>
              <w:t>Э. Успенский</w:t>
            </w:r>
          </w:p>
          <w:p w:rsidR="009363F9" w:rsidRPr="009363F9" w:rsidRDefault="009363F9" w:rsidP="005773FB">
            <w:pPr>
              <w:pStyle w:val="a4"/>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«Пожарная машина»</w:t>
            </w:r>
          </w:p>
          <w:p w:rsidR="009363F9" w:rsidRPr="009363F9" w:rsidRDefault="009363F9" w:rsidP="005773FB">
            <w:pPr>
              <w:pStyle w:val="a4"/>
              <w:jc w:val="both"/>
              <w:rPr>
                <w:rFonts w:ascii="Times New Roman" w:hAnsi="Times New Roman" w:cs="Times New Roman"/>
                <w:b/>
                <w:bCs/>
                <w:kern w:val="36"/>
                <w:sz w:val="24"/>
                <w:szCs w:val="24"/>
                <w:lang w:eastAsia="ru-RU"/>
              </w:rPr>
            </w:pPr>
          </w:p>
        </w:tc>
        <w:tc>
          <w:tcPr>
            <w:tcW w:w="7513" w:type="dxa"/>
          </w:tcPr>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Автор рассказа призывает читателя к осторожному обращению с огнем в лесу.</w:t>
            </w:r>
          </w:p>
          <w:p w:rsidR="009363F9" w:rsidRPr="009363F9" w:rsidRDefault="009363F9" w:rsidP="005773FB">
            <w:pPr>
              <w:pStyle w:val="a4"/>
              <w:ind w:firstLine="709"/>
              <w:jc w:val="both"/>
              <w:rPr>
                <w:rFonts w:ascii="Times New Roman" w:hAnsi="Times New Roman" w:cs="Times New Roman"/>
                <w:kern w:val="36"/>
                <w:sz w:val="24"/>
                <w:szCs w:val="24"/>
                <w:lang w:eastAsia="ru-RU"/>
              </w:rPr>
            </w:pPr>
            <w:r w:rsidRPr="009363F9">
              <w:rPr>
                <w:rFonts w:ascii="Times New Roman" w:hAnsi="Times New Roman" w:cs="Times New Roman"/>
                <w:kern w:val="36"/>
                <w:sz w:val="24"/>
                <w:szCs w:val="24"/>
                <w:lang w:eastAsia="ru-RU"/>
              </w:rPr>
              <w:t>Рассказ в стихах о пожаре в цирке и о доблестной работе пожарных, которые, как самые настоящие артисты цирка спасали животных под куполом цирка.</w:t>
            </w:r>
          </w:p>
        </w:tc>
      </w:tr>
    </w:tbl>
    <w:p w:rsidR="009363F9" w:rsidRPr="009363F9" w:rsidRDefault="009363F9" w:rsidP="009363F9">
      <w:pPr>
        <w:pStyle w:val="a4"/>
        <w:jc w:val="right"/>
        <w:rPr>
          <w:rFonts w:ascii="Times New Roman" w:hAnsi="Times New Roman" w:cs="Times New Roman"/>
          <w:b/>
          <w:sz w:val="28"/>
          <w:szCs w:val="28"/>
        </w:rPr>
        <w:sectPr w:rsidR="009363F9" w:rsidRPr="009363F9" w:rsidSect="000C2AC7">
          <w:pgSz w:w="11906" w:h="16838"/>
          <w:pgMar w:top="1134" w:right="851" w:bottom="1134" w:left="1701" w:header="709" w:footer="709" w:gutter="0"/>
          <w:cols w:space="708"/>
          <w:docGrid w:linePitch="360"/>
        </w:sectPr>
      </w:pPr>
    </w:p>
    <w:p w:rsidR="009363F9" w:rsidRPr="009363F9" w:rsidRDefault="009363F9" w:rsidP="009363F9">
      <w:pPr>
        <w:pStyle w:val="a4"/>
        <w:jc w:val="right"/>
        <w:rPr>
          <w:rFonts w:ascii="Times New Roman" w:hAnsi="Times New Roman" w:cs="Times New Roman"/>
          <w:b/>
          <w:sz w:val="28"/>
          <w:szCs w:val="28"/>
        </w:rPr>
      </w:pPr>
      <w:r w:rsidRPr="009363F9">
        <w:rPr>
          <w:rFonts w:ascii="Times New Roman" w:hAnsi="Times New Roman" w:cs="Times New Roman"/>
          <w:b/>
          <w:sz w:val="28"/>
          <w:szCs w:val="28"/>
        </w:rPr>
        <w:lastRenderedPageBreak/>
        <w:t>Приложение 2.</w:t>
      </w:r>
    </w:p>
    <w:p w:rsidR="009363F9" w:rsidRPr="009363F9" w:rsidRDefault="009363F9" w:rsidP="009363F9">
      <w:pPr>
        <w:ind w:firstLine="709"/>
        <w:jc w:val="right"/>
        <w:rPr>
          <w:rFonts w:ascii="Times New Roman" w:hAnsi="Times New Roman" w:cs="Times New Roman"/>
          <w:bCs/>
          <w:szCs w:val="28"/>
        </w:rPr>
      </w:pP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sz w:val="28"/>
          <w:szCs w:val="28"/>
        </w:rPr>
        <w:t xml:space="preserve">ПОЛОЖЕНИЕ </w:t>
      </w:r>
      <w:r w:rsidRPr="009363F9">
        <w:rPr>
          <w:rFonts w:ascii="Times New Roman" w:hAnsi="Times New Roman" w:cs="Times New Roman"/>
          <w:i/>
          <w:sz w:val="28"/>
          <w:szCs w:val="28"/>
        </w:rPr>
        <w:t>(Проект)</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о проведении акции «Жизнь! Здоровье! Красота!», </w:t>
      </w:r>
      <w:proofErr w:type="gramStart"/>
      <w:r w:rsidRPr="009363F9">
        <w:rPr>
          <w:rFonts w:ascii="Times New Roman" w:hAnsi="Times New Roman" w:cs="Times New Roman"/>
          <w:sz w:val="28"/>
          <w:szCs w:val="28"/>
        </w:rPr>
        <w:t>приуроченной</w:t>
      </w:r>
      <w:proofErr w:type="gramEnd"/>
      <w:r w:rsidRPr="009363F9">
        <w:rPr>
          <w:rFonts w:ascii="Times New Roman" w:hAnsi="Times New Roman" w:cs="Times New Roman"/>
          <w:sz w:val="28"/>
          <w:szCs w:val="28"/>
        </w:rPr>
        <w:t xml:space="preserve"> к Всемирному Дню здоровья (7 апреля).</w:t>
      </w:r>
    </w:p>
    <w:p w:rsidR="009363F9" w:rsidRPr="009363F9" w:rsidRDefault="009363F9" w:rsidP="009363F9">
      <w:pPr>
        <w:pStyle w:val="a4"/>
        <w:numPr>
          <w:ilvl w:val="0"/>
          <w:numId w:val="17"/>
        </w:numPr>
        <w:jc w:val="center"/>
        <w:rPr>
          <w:rFonts w:ascii="Times New Roman" w:hAnsi="Times New Roman" w:cs="Times New Roman"/>
          <w:sz w:val="28"/>
          <w:szCs w:val="28"/>
        </w:rPr>
      </w:pPr>
      <w:r w:rsidRPr="009363F9">
        <w:rPr>
          <w:rFonts w:ascii="Times New Roman" w:hAnsi="Times New Roman" w:cs="Times New Roman"/>
          <w:sz w:val="28"/>
          <w:szCs w:val="28"/>
        </w:rPr>
        <w:t>Общие положения</w:t>
      </w:r>
    </w:p>
    <w:p w:rsidR="009363F9" w:rsidRPr="009363F9" w:rsidRDefault="009363F9" w:rsidP="009363F9">
      <w:pPr>
        <w:pStyle w:val="a4"/>
        <w:numPr>
          <w:ilvl w:val="1"/>
          <w:numId w:val="51"/>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Настоящее положение определяет порядок и регламент проведения акции «Жизнь! Здоровье! Красота!», </w:t>
      </w:r>
      <w:proofErr w:type="gramStart"/>
      <w:r w:rsidRPr="009363F9">
        <w:rPr>
          <w:rFonts w:ascii="Times New Roman" w:hAnsi="Times New Roman" w:cs="Times New Roman"/>
          <w:sz w:val="28"/>
          <w:szCs w:val="28"/>
        </w:rPr>
        <w:t>приуроченной</w:t>
      </w:r>
      <w:proofErr w:type="gramEnd"/>
      <w:r w:rsidRPr="009363F9">
        <w:rPr>
          <w:rFonts w:ascii="Times New Roman" w:hAnsi="Times New Roman" w:cs="Times New Roman"/>
          <w:sz w:val="28"/>
          <w:szCs w:val="28"/>
        </w:rPr>
        <w:t xml:space="preserve"> к Всемирному Дню здоровья (далее Акция). </w:t>
      </w:r>
    </w:p>
    <w:p w:rsidR="009363F9" w:rsidRPr="009363F9" w:rsidRDefault="009363F9" w:rsidP="009363F9">
      <w:pPr>
        <w:pStyle w:val="a4"/>
        <w:numPr>
          <w:ilvl w:val="1"/>
          <w:numId w:val="51"/>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Цель Акции:</w:t>
      </w:r>
      <w:r w:rsidRPr="009363F9">
        <w:rPr>
          <w:rFonts w:ascii="Times New Roman" w:hAnsi="Times New Roman" w:cs="Times New Roman"/>
          <w:i/>
          <w:sz w:val="28"/>
          <w:szCs w:val="28"/>
        </w:rPr>
        <w:t xml:space="preserve"> </w:t>
      </w:r>
      <w:r w:rsidRPr="009363F9">
        <w:rPr>
          <w:rFonts w:ascii="Times New Roman" w:eastAsia="Calibri" w:hAnsi="Times New Roman" w:cs="Times New Roman"/>
          <w:sz w:val="28"/>
          <w:szCs w:val="28"/>
        </w:rPr>
        <w:t>привлечение внимания обучающихся к проблемам сохранения здоровья, информирование о факторах риска для здоровья, формирование культуры здоровья, пропаганда здорового образа жизни среди детей и подростков.</w:t>
      </w:r>
    </w:p>
    <w:p w:rsidR="009363F9" w:rsidRPr="009363F9" w:rsidRDefault="009363F9" w:rsidP="009363F9">
      <w:pPr>
        <w:pStyle w:val="a4"/>
        <w:numPr>
          <w:ilvl w:val="1"/>
          <w:numId w:val="51"/>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Задачи Акции:</w:t>
      </w:r>
    </w:p>
    <w:p w:rsidR="009363F9" w:rsidRPr="009363F9" w:rsidRDefault="009363F9" w:rsidP="009363F9">
      <w:pPr>
        <w:pStyle w:val="a4"/>
        <w:numPr>
          <w:ilvl w:val="0"/>
          <w:numId w:val="18"/>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создать условия и возможности подросткам, молодежи выразить свое отношение к проблеме употребления и распространения ПАВ (в том числе курительных смесей, </w:t>
      </w:r>
      <w:proofErr w:type="spellStart"/>
      <w:r w:rsidRPr="009363F9">
        <w:rPr>
          <w:rFonts w:ascii="Times New Roman" w:hAnsi="Times New Roman" w:cs="Times New Roman"/>
          <w:sz w:val="28"/>
          <w:szCs w:val="28"/>
        </w:rPr>
        <w:t>вейпов</w:t>
      </w:r>
      <w:proofErr w:type="spellEnd"/>
      <w:r w:rsidRPr="009363F9">
        <w:rPr>
          <w:rFonts w:ascii="Times New Roman" w:hAnsi="Times New Roman" w:cs="Times New Roman"/>
          <w:sz w:val="28"/>
          <w:szCs w:val="28"/>
        </w:rPr>
        <w:t>);</w:t>
      </w:r>
    </w:p>
    <w:p w:rsidR="009363F9" w:rsidRPr="009363F9" w:rsidRDefault="009363F9" w:rsidP="009363F9">
      <w:pPr>
        <w:pStyle w:val="a4"/>
        <w:numPr>
          <w:ilvl w:val="0"/>
          <w:numId w:val="18"/>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сформировать у обучающихся отрицательное отношение к употреблению ПАВ;</w:t>
      </w:r>
    </w:p>
    <w:p w:rsidR="009363F9" w:rsidRPr="009363F9" w:rsidRDefault="009363F9" w:rsidP="009363F9">
      <w:pPr>
        <w:pStyle w:val="a4"/>
        <w:numPr>
          <w:ilvl w:val="0"/>
          <w:numId w:val="18"/>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активизировать волонтерское движение;</w:t>
      </w:r>
    </w:p>
    <w:p w:rsidR="009363F9" w:rsidRPr="009363F9" w:rsidRDefault="009363F9" w:rsidP="009363F9">
      <w:pPr>
        <w:pStyle w:val="a4"/>
        <w:numPr>
          <w:ilvl w:val="0"/>
          <w:numId w:val="18"/>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развить у обучающихся навыки ответственного отношения за выбор собственных решений.</w:t>
      </w:r>
    </w:p>
    <w:p w:rsidR="009363F9" w:rsidRPr="009363F9" w:rsidRDefault="009363F9" w:rsidP="009363F9">
      <w:pPr>
        <w:pStyle w:val="a4"/>
        <w:numPr>
          <w:ilvl w:val="0"/>
          <w:numId w:val="51"/>
        </w:numPr>
        <w:jc w:val="center"/>
        <w:rPr>
          <w:rFonts w:ascii="Times New Roman" w:hAnsi="Times New Roman" w:cs="Times New Roman"/>
          <w:sz w:val="28"/>
          <w:szCs w:val="28"/>
        </w:rPr>
      </w:pPr>
      <w:r w:rsidRPr="009363F9">
        <w:rPr>
          <w:rFonts w:ascii="Times New Roman" w:hAnsi="Times New Roman" w:cs="Times New Roman"/>
          <w:sz w:val="28"/>
          <w:szCs w:val="28"/>
        </w:rPr>
        <w:t>Сроки проведения Акции</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Акция проводится в соответствии с планом проведения областной недели «Жизнь! Здоровье! Красота!».</w:t>
      </w:r>
    </w:p>
    <w:p w:rsidR="009363F9" w:rsidRPr="009363F9" w:rsidRDefault="009363F9" w:rsidP="009363F9">
      <w:pPr>
        <w:pStyle w:val="a4"/>
        <w:numPr>
          <w:ilvl w:val="0"/>
          <w:numId w:val="51"/>
        </w:numPr>
        <w:jc w:val="center"/>
        <w:rPr>
          <w:rFonts w:ascii="Times New Roman" w:hAnsi="Times New Roman" w:cs="Times New Roman"/>
          <w:sz w:val="28"/>
          <w:szCs w:val="28"/>
        </w:rPr>
      </w:pPr>
      <w:r w:rsidRPr="009363F9">
        <w:rPr>
          <w:rFonts w:ascii="Times New Roman" w:hAnsi="Times New Roman" w:cs="Times New Roman"/>
          <w:sz w:val="28"/>
          <w:szCs w:val="28"/>
        </w:rPr>
        <w:t>Участники Акции</w:t>
      </w:r>
    </w:p>
    <w:p w:rsidR="009363F9" w:rsidRPr="009363F9" w:rsidRDefault="009363F9" w:rsidP="009363F9">
      <w:pPr>
        <w:spacing w:line="100" w:lineRule="atLeast"/>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В Акции могут принимать участие школьники, студенты, воспитанники, педагогический коллектив и родители. </w:t>
      </w:r>
    </w:p>
    <w:p w:rsidR="009363F9" w:rsidRPr="009363F9" w:rsidRDefault="009363F9" w:rsidP="009363F9">
      <w:pPr>
        <w:spacing w:line="100" w:lineRule="atLeast"/>
        <w:ind w:firstLine="708"/>
        <w:jc w:val="both"/>
        <w:rPr>
          <w:rFonts w:ascii="Times New Roman" w:hAnsi="Times New Roman" w:cs="Times New Roman"/>
          <w:sz w:val="28"/>
          <w:szCs w:val="28"/>
        </w:rPr>
      </w:pPr>
      <w:r w:rsidRPr="009363F9">
        <w:rPr>
          <w:rFonts w:ascii="Times New Roman" w:hAnsi="Times New Roman" w:cs="Times New Roman"/>
          <w:spacing w:val="2"/>
          <w:sz w:val="28"/>
          <w:szCs w:val="28"/>
          <w:shd w:val="clear" w:color="auto" w:fill="FFFFFF"/>
        </w:rPr>
        <w:t xml:space="preserve">В целях содействия развитию и распространению добровольческой (волонтерской) деятельности </w:t>
      </w:r>
      <w:r w:rsidRPr="009363F9">
        <w:rPr>
          <w:rFonts w:ascii="Times New Roman" w:hAnsi="Times New Roman" w:cs="Times New Roman"/>
          <w:sz w:val="28"/>
          <w:szCs w:val="28"/>
        </w:rPr>
        <w:t>в образовательных организациях Иркутской области</w:t>
      </w:r>
      <w:r w:rsidRPr="009363F9">
        <w:rPr>
          <w:rFonts w:ascii="Times New Roman" w:hAnsi="Times New Roman" w:cs="Times New Roman"/>
          <w:spacing w:val="2"/>
          <w:sz w:val="28"/>
          <w:szCs w:val="28"/>
          <w:shd w:val="clear" w:color="auto" w:fill="FFFFFF"/>
        </w:rPr>
        <w:t xml:space="preserve"> </w:t>
      </w:r>
      <w:r w:rsidRPr="009363F9">
        <w:rPr>
          <w:rFonts w:ascii="Times New Roman" w:hAnsi="Times New Roman" w:cs="Times New Roman"/>
          <w:sz w:val="28"/>
          <w:szCs w:val="28"/>
        </w:rPr>
        <w:t xml:space="preserve">ГКУ «Центр профилактики, реабилитации и коррекции» рекомендует в качестве организаторов Акции определить добровольческие, волонтерские объединения, представителей РДШ. </w:t>
      </w:r>
    </w:p>
    <w:p w:rsidR="009363F9" w:rsidRPr="009363F9" w:rsidRDefault="009363F9" w:rsidP="009363F9">
      <w:pPr>
        <w:pStyle w:val="a4"/>
        <w:numPr>
          <w:ilvl w:val="0"/>
          <w:numId w:val="51"/>
        </w:numPr>
        <w:jc w:val="center"/>
        <w:rPr>
          <w:rFonts w:ascii="Times New Roman" w:hAnsi="Times New Roman" w:cs="Times New Roman"/>
          <w:sz w:val="28"/>
          <w:szCs w:val="28"/>
        </w:rPr>
      </w:pPr>
      <w:r w:rsidRPr="009363F9">
        <w:rPr>
          <w:rFonts w:ascii="Times New Roman" w:hAnsi="Times New Roman" w:cs="Times New Roman"/>
          <w:sz w:val="28"/>
          <w:szCs w:val="28"/>
        </w:rPr>
        <w:t>Содержание акции</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Условия проведения Акции:</w:t>
      </w:r>
    </w:p>
    <w:p w:rsidR="009363F9" w:rsidRPr="009363F9" w:rsidRDefault="009363F9" w:rsidP="009363F9">
      <w:pPr>
        <w:pStyle w:val="a4"/>
        <w:numPr>
          <w:ilvl w:val="0"/>
          <w:numId w:val="19"/>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настоящее положение носит рекомендательный характер, и содержание Акции может корректироваться с учётом специфики и возможностей образовательной организации;</w:t>
      </w:r>
    </w:p>
    <w:p w:rsidR="009363F9" w:rsidRPr="009363F9" w:rsidRDefault="009363F9" w:rsidP="009363F9">
      <w:pPr>
        <w:pStyle w:val="a4"/>
        <w:numPr>
          <w:ilvl w:val="0"/>
          <w:numId w:val="19"/>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Акция должна быть целостной и законченной, иметь основную идею и девиз.</w:t>
      </w:r>
    </w:p>
    <w:p w:rsidR="009363F9" w:rsidRPr="009363F9" w:rsidRDefault="009363F9" w:rsidP="009363F9">
      <w:pPr>
        <w:pStyle w:val="a4"/>
        <w:numPr>
          <w:ilvl w:val="0"/>
          <w:numId w:val="51"/>
        </w:numPr>
        <w:jc w:val="center"/>
        <w:rPr>
          <w:rFonts w:ascii="Times New Roman" w:hAnsi="Times New Roman" w:cs="Times New Roman"/>
          <w:sz w:val="28"/>
          <w:szCs w:val="28"/>
        </w:rPr>
      </w:pPr>
      <w:r w:rsidRPr="009363F9">
        <w:rPr>
          <w:rFonts w:ascii="Times New Roman" w:hAnsi="Times New Roman" w:cs="Times New Roman"/>
          <w:sz w:val="28"/>
          <w:szCs w:val="28"/>
        </w:rPr>
        <w:t xml:space="preserve">Форма проведения Акции </w:t>
      </w:r>
    </w:p>
    <w:p w:rsidR="009363F9" w:rsidRPr="009363F9" w:rsidRDefault="009363F9" w:rsidP="009363F9">
      <w:pPr>
        <w:pStyle w:val="a4"/>
        <w:numPr>
          <w:ilvl w:val="1"/>
          <w:numId w:val="20"/>
        </w:numPr>
        <w:jc w:val="both"/>
        <w:rPr>
          <w:rFonts w:ascii="Times New Roman" w:hAnsi="Times New Roman" w:cs="Times New Roman"/>
          <w:sz w:val="28"/>
          <w:szCs w:val="28"/>
        </w:rPr>
      </w:pPr>
      <w:r w:rsidRPr="009363F9">
        <w:rPr>
          <w:rFonts w:ascii="Times New Roman" w:hAnsi="Times New Roman" w:cs="Times New Roman"/>
          <w:sz w:val="28"/>
          <w:szCs w:val="28"/>
        </w:rPr>
        <w:t xml:space="preserve">Акция проводится в форме </w:t>
      </w:r>
      <w:proofErr w:type="spellStart"/>
      <w:r w:rsidRPr="009363F9">
        <w:rPr>
          <w:rFonts w:ascii="Times New Roman" w:hAnsi="Times New Roman" w:cs="Times New Roman"/>
          <w:sz w:val="28"/>
          <w:szCs w:val="28"/>
        </w:rPr>
        <w:t>флэшмоба</w:t>
      </w:r>
      <w:proofErr w:type="spellEnd"/>
      <w:r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флэшмоб</w:t>
      </w:r>
      <w:proofErr w:type="spellEnd"/>
      <w:r w:rsidRPr="009363F9">
        <w:rPr>
          <w:rFonts w:ascii="Times New Roman" w:hAnsi="Times New Roman" w:cs="Times New Roman"/>
          <w:sz w:val="28"/>
          <w:szCs w:val="28"/>
        </w:rPr>
        <w:t xml:space="preserve"> – это заранее спланированное мероприятие, в котором большая группа людей </w:t>
      </w:r>
      <w:r w:rsidRPr="009363F9">
        <w:rPr>
          <w:rFonts w:ascii="Times New Roman" w:hAnsi="Times New Roman" w:cs="Times New Roman"/>
          <w:sz w:val="28"/>
          <w:szCs w:val="28"/>
        </w:rPr>
        <w:lastRenderedPageBreak/>
        <w:t>(</w:t>
      </w:r>
      <w:proofErr w:type="spellStart"/>
      <w:r w:rsidRPr="009363F9">
        <w:rPr>
          <w:rFonts w:ascii="Times New Roman" w:hAnsi="Times New Roman" w:cs="Times New Roman"/>
          <w:sz w:val="28"/>
          <w:szCs w:val="28"/>
        </w:rPr>
        <w:t>мобберы</w:t>
      </w:r>
      <w:proofErr w:type="spellEnd"/>
      <w:r w:rsidRPr="009363F9">
        <w:rPr>
          <w:rFonts w:ascii="Times New Roman" w:hAnsi="Times New Roman" w:cs="Times New Roman"/>
          <w:sz w:val="28"/>
          <w:szCs w:val="28"/>
        </w:rPr>
        <w:t>) появляется в общественном месте, выполняет заранее оговоренные действия и затем расходится).</w:t>
      </w:r>
    </w:p>
    <w:p w:rsidR="009363F9" w:rsidRPr="009363F9" w:rsidRDefault="009363F9" w:rsidP="009363F9">
      <w:pPr>
        <w:pStyle w:val="a4"/>
        <w:numPr>
          <w:ilvl w:val="1"/>
          <w:numId w:val="20"/>
        </w:numPr>
        <w:jc w:val="both"/>
        <w:rPr>
          <w:rFonts w:ascii="Times New Roman" w:hAnsi="Times New Roman" w:cs="Times New Roman"/>
          <w:sz w:val="28"/>
          <w:szCs w:val="28"/>
        </w:rPr>
      </w:pPr>
      <w:r w:rsidRPr="009363F9">
        <w:rPr>
          <w:rFonts w:ascii="Times New Roman" w:hAnsi="Times New Roman" w:cs="Times New Roman"/>
          <w:sz w:val="28"/>
          <w:szCs w:val="28"/>
        </w:rPr>
        <w:t xml:space="preserve">На подготовительном этапе необходимо определить: </w:t>
      </w:r>
      <w:r w:rsidRPr="009363F9">
        <w:rPr>
          <w:rFonts w:ascii="Times New Roman" w:hAnsi="Times New Roman" w:cs="Times New Roman"/>
          <w:color w:val="252525"/>
          <w:sz w:val="28"/>
          <w:szCs w:val="28"/>
          <w:shd w:val="clear" w:color="auto" w:fill="FFFFFF"/>
        </w:rPr>
        <w:t>место, время Акции, назначить руководителя. Инструкции к Акции могут быть опубликованы на стенде, либо они выдаются до акции специальными агентами</w:t>
      </w:r>
      <w:r w:rsidRPr="009363F9">
        <w:rPr>
          <w:rFonts w:ascii="Times New Roman" w:hAnsi="Times New Roman" w:cs="Times New Roman"/>
          <w:sz w:val="28"/>
          <w:szCs w:val="28"/>
        </w:rPr>
        <w:t>.</w:t>
      </w:r>
    </w:p>
    <w:p w:rsidR="009363F9" w:rsidRPr="009363F9" w:rsidRDefault="009363F9" w:rsidP="009363F9">
      <w:pPr>
        <w:pStyle w:val="a4"/>
        <w:numPr>
          <w:ilvl w:val="1"/>
          <w:numId w:val="20"/>
        </w:numPr>
        <w:jc w:val="both"/>
        <w:rPr>
          <w:rFonts w:ascii="Times New Roman" w:hAnsi="Times New Roman" w:cs="Times New Roman"/>
          <w:sz w:val="28"/>
          <w:szCs w:val="28"/>
        </w:rPr>
      </w:pPr>
      <w:r w:rsidRPr="009363F9">
        <w:rPr>
          <w:rFonts w:ascii="Times New Roman" w:hAnsi="Times New Roman" w:cs="Times New Roman"/>
          <w:sz w:val="28"/>
          <w:szCs w:val="28"/>
        </w:rPr>
        <w:t xml:space="preserve">Общие правила проведения </w:t>
      </w:r>
      <w:proofErr w:type="spellStart"/>
      <w:r w:rsidRPr="009363F9">
        <w:rPr>
          <w:rFonts w:ascii="Times New Roman" w:hAnsi="Times New Roman" w:cs="Times New Roman"/>
          <w:sz w:val="28"/>
          <w:szCs w:val="28"/>
        </w:rPr>
        <w:t>флешмоба</w:t>
      </w:r>
      <w:proofErr w:type="spellEnd"/>
      <w:r w:rsidRPr="009363F9">
        <w:rPr>
          <w:rFonts w:ascii="Times New Roman" w:hAnsi="Times New Roman" w:cs="Times New Roman"/>
          <w:sz w:val="28"/>
          <w:szCs w:val="28"/>
        </w:rPr>
        <w:t>:</w:t>
      </w:r>
    </w:p>
    <w:p w:rsidR="009363F9" w:rsidRPr="009363F9" w:rsidRDefault="009363F9" w:rsidP="009363F9">
      <w:pPr>
        <w:pStyle w:val="a4"/>
        <w:numPr>
          <w:ilvl w:val="0"/>
          <w:numId w:val="21"/>
        </w:numPr>
        <w:jc w:val="both"/>
        <w:rPr>
          <w:rFonts w:ascii="Times New Roman" w:hAnsi="Times New Roman" w:cs="Times New Roman"/>
          <w:sz w:val="28"/>
          <w:szCs w:val="28"/>
        </w:rPr>
      </w:pPr>
      <w:proofErr w:type="spellStart"/>
      <w:r w:rsidRPr="009363F9">
        <w:rPr>
          <w:rFonts w:ascii="Times New Roman" w:hAnsi="Times New Roman" w:cs="Times New Roman"/>
          <w:sz w:val="28"/>
          <w:szCs w:val="28"/>
        </w:rPr>
        <w:t>флэшмоб</w:t>
      </w:r>
      <w:proofErr w:type="spellEnd"/>
      <w:r w:rsidRPr="009363F9">
        <w:rPr>
          <w:rFonts w:ascii="Times New Roman" w:hAnsi="Times New Roman" w:cs="Times New Roman"/>
          <w:sz w:val="28"/>
          <w:szCs w:val="28"/>
        </w:rPr>
        <w:t xml:space="preserve"> проводится четко по заранее утвержденному сценарию;</w:t>
      </w:r>
    </w:p>
    <w:p w:rsidR="009363F9" w:rsidRPr="009363F9" w:rsidRDefault="009363F9" w:rsidP="009363F9">
      <w:pPr>
        <w:pStyle w:val="a4"/>
        <w:numPr>
          <w:ilvl w:val="0"/>
          <w:numId w:val="21"/>
        </w:numPr>
        <w:jc w:val="both"/>
        <w:rPr>
          <w:rFonts w:ascii="Times New Roman" w:hAnsi="Times New Roman" w:cs="Times New Roman"/>
          <w:sz w:val="28"/>
          <w:szCs w:val="28"/>
        </w:rPr>
      </w:pPr>
      <w:r w:rsidRPr="009363F9">
        <w:rPr>
          <w:rFonts w:ascii="Times New Roman" w:hAnsi="Times New Roman" w:cs="Times New Roman"/>
          <w:sz w:val="28"/>
          <w:szCs w:val="28"/>
        </w:rPr>
        <w:t>группа приходит и уходит вовремя – минута в минуту, иначе теряется эффект «вспышки»;</w:t>
      </w:r>
    </w:p>
    <w:p w:rsidR="009363F9" w:rsidRPr="009363F9" w:rsidRDefault="009363F9" w:rsidP="009363F9">
      <w:pPr>
        <w:pStyle w:val="a4"/>
        <w:numPr>
          <w:ilvl w:val="0"/>
          <w:numId w:val="21"/>
        </w:numPr>
        <w:jc w:val="both"/>
        <w:rPr>
          <w:rFonts w:ascii="Times New Roman" w:hAnsi="Times New Roman" w:cs="Times New Roman"/>
          <w:sz w:val="28"/>
          <w:szCs w:val="28"/>
        </w:rPr>
      </w:pPr>
      <w:r w:rsidRPr="009363F9">
        <w:rPr>
          <w:rFonts w:ascii="Times New Roman" w:hAnsi="Times New Roman" w:cs="Times New Roman"/>
          <w:sz w:val="28"/>
          <w:szCs w:val="28"/>
        </w:rPr>
        <w:t xml:space="preserve">не создавать точечных скоплений, необходимо создать ощущение, что группа выросла ниоткуда и исчезла </w:t>
      </w:r>
      <w:proofErr w:type="gramStart"/>
      <w:r w:rsidRPr="009363F9">
        <w:rPr>
          <w:rFonts w:ascii="Times New Roman" w:hAnsi="Times New Roman" w:cs="Times New Roman"/>
          <w:sz w:val="28"/>
          <w:szCs w:val="28"/>
        </w:rPr>
        <w:t>в</w:t>
      </w:r>
      <w:proofErr w:type="gramEnd"/>
      <w:r w:rsidRPr="009363F9">
        <w:rPr>
          <w:rFonts w:ascii="Times New Roman" w:hAnsi="Times New Roman" w:cs="Times New Roman"/>
          <w:sz w:val="28"/>
          <w:szCs w:val="28"/>
        </w:rPr>
        <w:t xml:space="preserve"> никуда;</w:t>
      </w:r>
    </w:p>
    <w:p w:rsidR="009363F9" w:rsidRPr="009363F9" w:rsidRDefault="009363F9" w:rsidP="009363F9">
      <w:pPr>
        <w:pStyle w:val="a4"/>
        <w:numPr>
          <w:ilvl w:val="0"/>
          <w:numId w:val="21"/>
        </w:numPr>
        <w:jc w:val="both"/>
        <w:rPr>
          <w:rFonts w:ascii="Times New Roman" w:hAnsi="Times New Roman" w:cs="Times New Roman"/>
          <w:sz w:val="28"/>
          <w:szCs w:val="28"/>
        </w:rPr>
      </w:pPr>
      <w:r w:rsidRPr="009363F9">
        <w:rPr>
          <w:rFonts w:ascii="Times New Roman" w:hAnsi="Times New Roman" w:cs="Times New Roman"/>
          <w:sz w:val="28"/>
          <w:szCs w:val="28"/>
        </w:rPr>
        <w:t>не обсуждать моб ни до, ни во время, ни после акции;</w:t>
      </w:r>
    </w:p>
    <w:p w:rsidR="009363F9" w:rsidRPr="009363F9" w:rsidRDefault="009363F9" w:rsidP="009363F9">
      <w:pPr>
        <w:pStyle w:val="a4"/>
        <w:numPr>
          <w:ilvl w:val="0"/>
          <w:numId w:val="21"/>
        </w:numPr>
        <w:jc w:val="both"/>
        <w:rPr>
          <w:rFonts w:ascii="Times New Roman" w:hAnsi="Times New Roman" w:cs="Times New Roman"/>
          <w:sz w:val="28"/>
          <w:szCs w:val="28"/>
        </w:rPr>
      </w:pPr>
      <w:r w:rsidRPr="009363F9">
        <w:rPr>
          <w:rFonts w:ascii="Times New Roman" w:hAnsi="Times New Roman" w:cs="Times New Roman"/>
          <w:sz w:val="28"/>
          <w:szCs w:val="28"/>
        </w:rPr>
        <w:t>не нарушать общественный порядок;</w:t>
      </w:r>
    </w:p>
    <w:p w:rsidR="009363F9" w:rsidRPr="009363F9" w:rsidRDefault="009363F9" w:rsidP="009363F9">
      <w:pPr>
        <w:pStyle w:val="a4"/>
        <w:numPr>
          <w:ilvl w:val="0"/>
          <w:numId w:val="21"/>
        </w:numPr>
        <w:jc w:val="both"/>
        <w:rPr>
          <w:rFonts w:ascii="Times New Roman" w:hAnsi="Times New Roman" w:cs="Times New Roman"/>
          <w:sz w:val="28"/>
          <w:szCs w:val="28"/>
        </w:rPr>
      </w:pPr>
      <w:r w:rsidRPr="009363F9">
        <w:rPr>
          <w:rFonts w:ascii="Times New Roman" w:hAnsi="Times New Roman" w:cs="Times New Roman"/>
          <w:sz w:val="28"/>
          <w:szCs w:val="28"/>
        </w:rPr>
        <w:t>не оставлять после себя мусор;</w:t>
      </w:r>
    </w:p>
    <w:p w:rsidR="009363F9" w:rsidRPr="009363F9" w:rsidRDefault="009363F9" w:rsidP="009363F9">
      <w:pPr>
        <w:pStyle w:val="a4"/>
        <w:numPr>
          <w:ilvl w:val="0"/>
          <w:numId w:val="21"/>
        </w:numPr>
        <w:jc w:val="both"/>
        <w:rPr>
          <w:rFonts w:ascii="Times New Roman" w:hAnsi="Times New Roman" w:cs="Times New Roman"/>
          <w:sz w:val="28"/>
          <w:szCs w:val="28"/>
        </w:rPr>
      </w:pPr>
      <w:r w:rsidRPr="009363F9">
        <w:rPr>
          <w:rFonts w:ascii="Times New Roman" w:hAnsi="Times New Roman" w:cs="Times New Roman"/>
          <w:sz w:val="28"/>
          <w:szCs w:val="28"/>
        </w:rPr>
        <w:t>не использовать опасные предметы, пиротехнические средства;</w:t>
      </w:r>
    </w:p>
    <w:p w:rsidR="009363F9" w:rsidRPr="009363F9" w:rsidRDefault="009363F9" w:rsidP="009363F9">
      <w:pPr>
        <w:pStyle w:val="a4"/>
        <w:numPr>
          <w:ilvl w:val="0"/>
          <w:numId w:val="21"/>
        </w:numPr>
        <w:jc w:val="both"/>
        <w:rPr>
          <w:rFonts w:ascii="Times New Roman" w:hAnsi="Times New Roman" w:cs="Times New Roman"/>
          <w:sz w:val="28"/>
          <w:szCs w:val="28"/>
        </w:rPr>
      </w:pPr>
      <w:r w:rsidRPr="009363F9">
        <w:rPr>
          <w:rFonts w:ascii="Times New Roman" w:hAnsi="Times New Roman" w:cs="Times New Roman"/>
          <w:sz w:val="28"/>
          <w:szCs w:val="28"/>
        </w:rPr>
        <w:t xml:space="preserve">не совершать действия, опасные для жизни окружающих и участников </w:t>
      </w:r>
      <w:proofErr w:type="spellStart"/>
      <w:r w:rsidRPr="009363F9">
        <w:rPr>
          <w:rFonts w:ascii="Times New Roman" w:hAnsi="Times New Roman" w:cs="Times New Roman"/>
          <w:sz w:val="28"/>
          <w:szCs w:val="28"/>
        </w:rPr>
        <w:t>флэшмоба</w:t>
      </w:r>
      <w:proofErr w:type="spellEnd"/>
      <w:r w:rsidRPr="009363F9">
        <w:rPr>
          <w:rFonts w:ascii="Times New Roman" w:hAnsi="Times New Roman" w:cs="Times New Roman"/>
          <w:sz w:val="28"/>
          <w:szCs w:val="28"/>
        </w:rPr>
        <w:t xml:space="preserve">; </w:t>
      </w:r>
    </w:p>
    <w:p w:rsidR="009363F9" w:rsidRPr="009363F9" w:rsidRDefault="009363F9" w:rsidP="009363F9">
      <w:pPr>
        <w:pStyle w:val="a4"/>
        <w:numPr>
          <w:ilvl w:val="0"/>
          <w:numId w:val="21"/>
        </w:numPr>
        <w:jc w:val="both"/>
        <w:rPr>
          <w:rFonts w:ascii="Times New Roman" w:hAnsi="Times New Roman" w:cs="Times New Roman"/>
          <w:sz w:val="28"/>
          <w:szCs w:val="28"/>
        </w:rPr>
      </w:pPr>
      <w:proofErr w:type="spellStart"/>
      <w:r w:rsidRPr="009363F9">
        <w:rPr>
          <w:rFonts w:ascii="Times New Roman" w:hAnsi="Times New Roman" w:cs="Times New Roman"/>
          <w:sz w:val="28"/>
          <w:szCs w:val="28"/>
        </w:rPr>
        <w:t>флешмоб</w:t>
      </w:r>
      <w:proofErr w:type="spellEnd"/>
      <w:r w:rsidRPr="009363F9">
        <w:rPr>
          <w:rFonts w:ascii="Times New Roman" w:hAnsi="Times New Roman" w:cs="Times New Roman"/>
          <w:sz w:val="28"/>
          <w:szCs w:val="28"/>
        </w:rPr>
        <w:t xml:space="preserve"> должен вызывать недоумение, а не смех (все участники должны делать все с серьёзным видом);</w:t>
      </w:r>
    </w:p>
    <w:p w:rsidR="009363F9" w:rsidRPr="009363F9" w:rsidRDefault="009363F9" w:rsidP="009363F9">
      <w:pPr>
        <w:pStyle w:val="a4"/>
        <w:numPr>
          <w:ilvl w:val="0"/>
          <w:numId w:val="21"/>
        </w:numPr>
        <w:jc w:val="both"/>
        <w:rPr>
          <w:rFonts w:ascii="Times New Roman" w:hAnsi="Times New Roman" w:cs="Times New Roman"/>
          <w:sz w:val="28"/>
          <w:szCs w:val="28"/>
        </w:rPr>
      </w:pPr>
      <w:proofErr w:type="spellStart"/>
      <w:r w:rsidRPr="009363F9">
        <w:rPr>
          <w:rFonts w:ascii="Times New Roman" w:hAnsi="Times New Roman" w:cs="Times New Roman"/>
          <w:sz w:val="28"/>
          <w:szCs w:val="28"/>
        </w:rPr>
        <w:t>флешмоб</w:t>
      </w:r>
      <w:proofErr w:type="spellEnd"/>
      <w:r w:rsidRPr="009363F9">
        <w:rPr>
          <w:rFonts w:ascii="Times New Roman" w:hAnsi="Times New Roman" w:cs="Times New Roman"/>
          <w:sz w:val="28"/>
          <w:szCs w:val="28"/>
        </w:rPr>
        <w:t xml:space="preserve"> не должен содержать рекламу или её элементы.</w:t>
      </w:r>
    </w:p>
    <w:p w:rsidR="009363F9" w:rsidRPr="009363F9" w:rsidRDefault="009363F9" w:rsidP="009363F9">
      <w:pPr>
        <w:suppressAutoHyphens/>
        <w:spacing w:after="0" w:line="240" w:lineRule="auto"/>
        <w:jc w:val="both"/>
        <w:rPr>
          <w:rFonts w:ascii="Times New Roman" w:hAnsi="Times New Roman" w:cs="Times New Roman"/>
        </w:rPr>
      </w:pPr>
      <w:proofErr w:type="gramStart"/>
      <w:r w:rsidRPr="009363F9">
        <w:rPr>
          <w:rFonts w:ascii="Times New Roman" w:hAnsi="Times New Roman" w:cs="Times New Roman"/>
          <w:sz w:val="28"/>
          <w:szCs w:val="28"/>
        </w:rPr>
        <w:t>*</w:t>
      </w:r>
      <w:r w:rsidRPr="009363F9">
        <w:rPr>
          <w:rFonts w:ascii="Times New Roman" w:hAnsi="Times New Roman" w:cs="Times New Roman"/>
          <w:i/>
        </w:rPr>
        <w:t xml:space="preserve">ГКУ «Центр профилактики, реабилитации и коррекции» не рекомендует выкрикивать лозунги, противоречащие Федеральному закону от 29 декабря 2010г. №436 </w:t>
      </w:r>
      <w:r w:rsidRPr="009363F9">
        <w:rPr>
          <w:rFonts w:ascii="Times New Roman" w:hAnsi="Times New Roman" w:cs="Times New Roman"/>
          <w:i/>
          <w:color w:val="333333"/>
          <w:shd w:val="clear" w:color="auto" w:fill="FFFFFF"/>
        </w:rPr>
        <w:t>«</w:t>
      </w:r>
      <w:r w:rsidRPr="009363F9">
        <w:rPr>
          <w:rFonts w:ascii="Times New Roman" w:hAnsi="Times New Roman" w:cs="Times New Roman"/>
          <w:i/>
          <w:shd w:val="clear" w:color="auto" w:fill="FFFFFF"/>
        </w:rPr>
        <w:t>О защите детей от информации, причиняющей вред их здоровью и развитию» (например «Мы против курения!»</w:t>
      </w:r>
      <w:proofErr w:type="gramEnd"/>
      <w:r w:rsidRPr="009363F9">
        <w:rPr>
          <w:rFonts w:ascii="Times New Roman" w:hAnsi="Times New Roman" w:cs="Times New Roman"/>
          <w:i/>
          <w:shd w:val="clear" w:color="auto" w:fill="FFFFFF"/>
        </w:rPr>
        <w:t xml:space="preserve"> </w:t>
      </w:r>
      <w:proofErr w:type="gramStart"/>
      <w:r w:rsidRPr="009363F9">
        <w:rPr>
          <w:rFonts w:ascii="Times New Roman" w:hAnsi="Times New Roman" w:cs="Times New Roman"/>
          <w:i/>
          <w:shd w:val="clear" w:color="auto" w:fill="FFFFFF"/>
        </w:rPr>
        <w:t>«Сигарета зло!»).</w:t>
      </w:r>
      <w:proofErr w:type="gramEnd"/>
      <w:r w:rsidRPr="009363F9">
        <w:rPr>
          <w:rFonts w:ascii="Times New Roman" w:hAnsi="Times New Roman" w:cs="Times New Roman"/>
          <w:i/>
          <w:shd w:val="clear" w:color="auto" w:fill="FFFFFF"/>
        </w:rPr>
        <w:t xml:space="preserve"> </w:t>
      </w:r>
      <w:r w:rsidRPr="009363F9">
        <w:rPr>
          <w:rFonts w:ascii="Times New Roman" w:hAnsi="Times New Roman" w:cs="Times New Roman"/>
          <w:i/>
        </w:rPr>
        <w:t xml:space="preserve">Сценарные планы Акции должны соответствовать законодательству Российской Федерации и тематике Акции. </w:t>
      </w:r>
      <w:proofErr w:type="gramStart"/>
      <w:r w:rsidRPr="009363F9">
        <w:rPr>
          <w:rFonts w:ascii="Times New Roman" w:hAnsi="Times New Roman" w:cs="Times New Roman"/>
          <w:i/>
        </w:rPr>
        <w:t>Не должно быть: названий и упоминаний о конкретных марках товаров, товарных знаках, высказываний, несущих антигосударственный смысл, изображений интимных сцен, информации в любой форме унижающей достоинство человека или группы людей, информации о спонсорах; имен политических деятелей и лидеров; религиозных движений, в том числе религиозной символики; любых форм упоминаний политических партий, политических лозунгов, высказываний, несущих антигосударственный и антиконституционный смысл;</w:t>
      </w:r>
      <w:proofErr w:type="gramEnd"/>
      <w:r w:rsidRPr="009363F9">
        <w:rPr>
          <w:rFonts w:ascii="Times New Roman" w:hAnsi="Times New Roman" w:cs="Times New Roman"/>
          <w:i/>
        </w:rPr>
        <w:t xml:space="preserve"> </w:t>
      </w:r>
      <w:proofErr w:type="gramStart"/>
      <w:r w:rsidRPr="009363F9">
        <w:rPr>
          <w:rFonts w:ascii="Times New Roman" w:hAnsi="Times New Roman" w:cs="Times New Roman"/>
          <w:i/>
        </w:rPr>
        <w:t>изображений всех видов свастики, насилия, дискриминации, вандализма, крови, отражающих телесные страдания людей и животных; текстов, сцен, звуковых эффектов, указывающих на насилие, а также любой формы проявления ощущения страха или стресса; информации, в любой форме унижающей достоинство человека или отдельной национальной группы людей, несущей какую-либо форму протеста, критики или негативного восприятия человеческого общества или природы.</w:t>
      </w:r>
      <w:proofErr w:type="gramEnd"/>
      <w:r w:rsidRPr="009363F9">
        <w:rPr>
          <w:rFonts w:ascii="Times New Roman" w:hAnsi="Times New Roman" w:cs="Times New Roman"/>
          <w:i/>
        </w:rPr>
        <w:t xml:space="preserve"> Необходимо п</w:t>
      </w:r>
      <w:r w:rsidRPr="009363F9">
        <w:rPr>
          <w:rFonts w:ascii="Times New Roman" w:hAnsi="Times New Roman" w:cs="Times New Roman"/>
          <w:i/>
          <w:shd w:val="clear" w:color="auto" w:fill="FFFFFF"/>
        </w:rPr>
        <w:t>омнить, что в акции участвует «позитивное большинство».</w:t>
      </w:r>
    </w:p>
    <w:p w:rsidR="009363F9" w:rsidRPr="009363F9" w:rsidRDefault="009363F9" w:rsidP="009363F9">
      <w:pPr>
        <w:pStyle w:val="a4"/>
        <w:numPr>
          <w:ilvl w:val="0"/>
          <w:numId w:val="51"/>
        </w:numPr>
        <w:jc w:val="center"/>
        <w:rPr>
          <w:rFonts w:ascii="Times New Roman" w:hAnsi="Times New Roman" w:cs="Times New Roman"/>
          <w:spacing w:val="1"/>
          <w:sz w:val="28"/>
          <w:szCs w:val="28"/>
        </w:rPr>
      </w:pPr>
      <w:r w:rsidRPr="009363F9">
        <w:rPr>
          <w:rFonts w:ascii="Times New Roman" w:hAnsi="Times New Roman" w:cs="Times New Roman"/>
          <w:spacing w:val="1"/>
          <w:sz w:val="28"/>
          <w:szCs w:val="28"/>
        </w:rPr>
        <w:t xml:space="preserve">Подведение итогов </w:t>
      </w:r>
      <w:r w:rsidRPr="009363F9">
        <w:rPr>
          <w:rFonts w:ascii="Times New Roman" w:hAnsi="Times New Roman" w:cs="Times New Roman"/>
          <w:sz w:val="28"/>
          <w:szCs w:val="28"/>
        </w:rPr>
        <w:t>Акции</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pacing w:val="1"/>
          <w:sz w:val="28"/>
          <w:szCs w:val="28"/>
        </w:rPr>
        <w:t xml:space="preserve">По итогам проведения </w:t>
      </w:r>
      <w:r w:rsidRPr="009363F9">
        <w:rPr>
          <w:rFonts w:ascii="Times New Roman" w:hAnsi="Times New Roman" w:cs="Times New Roman"/>
          <w:sz w:val="28"/>
          <w:szCs w:val="28"/>
        </w:rPr>
        <w:t xml:space="preserve">Акции </w:t>
      </w:r>
      <w:r w:rsidRPr="009363F9">
        <w:rPr>
          <w:rFonts w:ascii="Times New Roman" w:hAnsi="Times New Roman" w:cs="Times New Roman"/>
          <w:spacing w:val="1"/>
          <w:sz w:val="28"/>
          <w:szCs w:val="28"/>
        </w:rPr>
        <w:t xml:space="preserve">рекомендуется подготовить творческий отчет в формате презентации и/или видео - отчета. Информацию о проведении Акции рекомендуется </w:t>
      </w:r>
      <w:r w:rsidRPr="009363F9">
        <w:rPr>
          <w:rFonts w:ascii="Times New Roman" w:hAnsi="Times New Roman" w:cs="Times New Roman"/>
          <w:sz w:val="28"/>
          <w:szCs w:val="28"/>
        </w:rPr>
        <w:t>разместить на сайте образовательной организации. Самых активных участников (классы/группы) рекомендуется наградить за активное участие в Акции.</w:t>
      </w:r>
    </w:p>
    <w:p w:rsidR="009363F9" w:rsidRPr="009363F9" w:rsidRDefault="009363F9" w:rsidP="009363F9">
      <w:pPr>
        <w:pStyle w:val="a4"/>
        <w:ind w:firstLine="360"/>
        <w:jc w:val="both"/>
        <w:rPr>
          <w:rFonts w:ascii="Times New Roman" w:hAnsi="Times New Roman" w:cs="Times New Roman"/>
          <w:spacing w:val="1"/>
          <w:sz w:val="28"/>
          <w:szCs w:val="28"/>
        </w:rPr>
      </w:pP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right"/>
        <w:rPr>
          <w:rFonts w:ascii="Times New Roman" w:hAnsi="Times New Roman" w:cs="Times New Roman"/>
          <w:b/>
          <w:sz w:val="28"/>
          <w:szCs w:val="28"/>
        </w:rPr>
        <w:sectPr w:rsidR="009363F9" w:rsidRPr="009363F9" w:rsidSect="00434913">
          <w:pgSz w:w="11906" w:h="16838"/>
          <w:pgMar w:top="1134" w:right="850" w:bottom="1134" w:left="1701" w:header="709" w:footer="709" w:gutter="0"/>
          <w:cols w:space="708"/>
          <w:docGrid w:linePitch="360"/>
        </w:sectPr>
      </w:pPr>
    </w:p>
    <w:p w:rsidR="009363F9" w:rsidRPr="009363F9" w:rsidRDefault="009363F9" w:rsidP="009363F9">
      <w:pPr>
        <w:pStyle w:val="a4"/>
        <w:jc w:val="right"/>
        <w:rPr>
          <w:rFonts w:ascii="Times New Roman" w:hAnsi="Times New Roman" w:cs="Times New Roman"/>
          <w:b/>
          <w:sz w:val="28"/>
          <w:szCs w:val="28"/>
        </w:rPr>
      </w:pPr>
      <w:r w:rsidRPr="009363F9">
        <w:rPr>
          <w:rFonts w:ascii="Times New Roman" w:hAnsi="Times New Roman" w:cs="Times New Roman"/>
          <w:b/>
          <w:sz w:val="28"/>
          <w:szCs w:val="28"/>
        </w:rPr>
        <w:lastRenderedPageBreak/>
        <w:t>Приложение 3.</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Список рекомендуемых интернет ресурсов для организации и проведения мероприятий, направленных на профилактику чрезвычайных происшествий с несовершеннолетними</w:t>
      </w:r>
    </w:p>
    <w:p w:rsidR="009363F9" w:rsidRPr="009363F9" w:rsidRDefault="009363F9" w:rsidP="009363F9">
      <w:pPr>
        <w:pStyle w:val="a4"/>
        <w:jc w:val="right"/>
        <w:rPr>
          <w:rFonts w:ascii="Times New Roman" w:hAnsi="Times New Roman" w:cs="Times New Roman"/>
          <w:b/>
          <w:sz w:val="28"/>
          <w:szCs w:val="28"/>
        </w:rPr>
      </w:pPr>
    </w:p>
    <w:tbl>
      <w:tblPr>
        <w:tblStyle w:val="ac"/>
        <w:tblW w:w="0" w:type="auto"/>
        <w:tblLayout w:type="fixed"/>
        <w:tblLook w:val="04A0"/>
      </w:tblPr>
      <w:tblGrid>
        <w:gridCol w:w="7196"/>
        <w:gridCol w:w="1843"/>
        <w:gridCol w:w="5747"/>
      </w:tblGrid>
      <w:tr w:rsidR="009363F9" w:rsidRPr="009363F9" w:rsidTr="005773FB">
        <w:tc>
          <w:tcPr>
            <w:tcW w:w="7196" w:type="dxa"/>
          </w:tcPr>
          <w:p w:rsidR="009363F9" w:rsidRPr="009363F9" w:rsidRDefault="009363F9" w:rsidP="005773FB">
            <w:pPr>
              <w:pStyle w:val="a4"/>
              <w:jc w:val="center"/>
              <w:rPr>
                <w:rFonts w:ascii="Times New Roman" w:hAnsi="Times New Roman" w:cs="Times New Roman"/>
                <w:b/>
                <w:sz w:val="28"/>
                <w:szCs w:val="28"/>
              </w:rPr>
            </w:pPr>
            <w:r w:rsidRPr="009363F9">
              <w:rPr>
                <w:rFonts w:ascii="Times New Roman" w:hAnsi="Times New Roman" w:cs="Times New Roman"/>
                <w:b/>
                <w:sz w:val="28"/>
                <w:szCs w:val="28"/>
              </w:rPr>
              <w:t>Тема мероприятия</w:t>
            </w:r>
          </w:p>
        </w:tc>
        <w:tc>
          <w:tcPr>
            <w:tcW w:w="1843" w:type="dxa"/>
          </w:tcPr>
          <w:p w:rsidR="009363F9" w:rsidRPr="009363F9" w:rsidRDefault="009363F9" w:rsidP="005773FB">
            <w:pPr>
              <w:pStyle w:val="a4"/>
              <w:jc w:val="center"/>
              <w:rPr>
                <w:rFonts w:ascii="Times New Roman" w:hAnsi="Times New Roman" w:cs="Times New Roman"/>
                <w:b/>
                <w:sz w:val="28"/>
                <w:szCs w:val="28"/>
              </w:rPr>
            </w:pPr>
            <w:r w:rsidRPr="009363F9">
              <w:rPr>
                <w:rFonts w:ascii="Times New Roman" w:hAnsi="Times New Roman" w:cs="Times New Roman"/>
                <w:b/>
                <w:sz w:val="28"/>
                <w:szCs w:val="28"/>
              </w:rPr>
              <w:t>класс</w:t>
            </w:r>
          </w:p>
        </w:tc>
        <w:tc>
          <w:tcPr>
            <w:tcW w:w="5747" w:type="dxa"/>
          </w:tcPr>
          <w:p w:rsidR="009363F9" w:rsidRPr="009363F9" w:rsidRDefault="009363F9" w:rsidP="005773FB">
            <w:pPr>
              <w:pStyle w:val="a4"/>
              <w:jc w:val="center"/>
              <w:rPr>
                <w:rFonts w:ascii="Times New Roman" w:hAnsi="Times New Roman" w:cs="Times New Roman"/>
                <w:b/>
                <w:sz w:val="28"/>
                <w:szCs w:val="28"/>
              </w:rPr>
            </w:pPr>
            <w:r w:rsidRPr="009363F9">
              <w:rPr>
                <w:rFonts w:ascii="Times New Roman" w:hAnsi="Times New Roman" w:cs="Times New Roman"/>
                <w:b/>
                <w:sz w:val="28"/>
                <w:szCs w:val="28"/>
              </w:rPr>
              <w:t>Интернет ресурс</w:t>
            </w:r>
          </w:p>
        </w:tc>
      </w:tr>
      <w:tr w:rsidR="009363F9" w:rsidRPr="009363F9" w:rsidTr="005773FB">
        <w:tc>
          <w:tcPr>
            <w:tcW w:w="7196" w:type="dxa"/>
          </w:tcPr>
          <w:p w:rsidR="009363F9" w:rsidRPr="009363F9" w:rsidRDefault="009363F9" w:rsidP="005773FB">
            <w:pPr>
              <w:pStyle w:val="a4"/>
              <w:rPr>
                <w:rFonts w:ascii="Times New Roman" w:hAnsi="Times New Roman" w:cs="Times New Roman"/>
                <w:sz w:val="28"/>
                <w:szCs w:val="28"/>
              </w:rPr>
            </w:pPr>
            <w:r w:rsidRPr="009363F9">
              <w:rPr>
                <w:rFonts w:ascii="Times New Roman" w:hAnsi="Times New Roman" w:cs="Times New Roman"/>
                <w:sz w:val="28"/>
                <w:szCs w:val="28"/>
              </w:rPr>
              <w:t>Викторина «Один дома»</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 xml:space="preserve">1-5 класс </w:t>
            </w:r>
          </w:p>
        </w:tc>
        <w:tc>
          <w:tcPr>
            <w:tcW w:w="5747" w:type="dxa"/>
          </w:tcPr>
          <w:p w:rsidR="009363F9" w:rsidRPr="009363F9" w:rsidRDefault="001404DC" w:rsidP="005773FB">
            <w:pPr>
              <w:pStyle w:val="a4"/>
              <w:rPr>
                <w:rFonts w:ascii="Times New Roman" w:hAnsi="Times New Roman" w:cs="Times New Roman"/>
                <w:sz w:val="28"/>
                <w:szCs w:val="28"/>
              </w:rPr>
            </w:pPr>
            <w:hyperlink r:id="rId15" w:history="1">
              <w:r w:rsidR="009363F9" w:rsidRPr="009363F9">
                <w:rPr>
                  <w:rStyle w:val="a6"/>
                  <w:rFonts w:ascii="Times New Roman" w:hAnsi="Times New Roman" w:cs="Times New Roman"/>
                  <w:sz w:val="28"/>
                  <w:szCs w:val="28"/>
                </w:rPr>
                <w:t>https://infourok.ru/viktorina-esli-ti-doma-odin-3929035.html</w:t>
              </w:r>
            </w:hyperlink>
            <w:r w:rsidR="009363F9" w:rsidRPr="009363F9">
              <w:rPr>
                <w:rFonts w:ascii="Times New Roman" w:hAnsi="Times New Roman" w:cs="Times New Roman"/>
                <w:sz w:val="28"/>
                <w:szCs w:val="28"/>
              </w:rPr>
              <w:t xml:space="preserve"> </w:t>
            </w:r>
          </w:p>
        </w:tc>
      </w:tr>
      <w:tr w:rsidR="009363F9" w:rsidRPr="009363F9" w:rsidTr="005773FB">
        <w:tc>
          <w:tcPr>
            <w:tcW w:w="7196" w:type="dxa"/>
          </w:tcPr>
          <w:p w:rsidR="009363F9" w:rsidRPr="009363F9" w:rsidRDefault="009363F9" w:rsidP="005773FB">
            <w:pPr>
              <w:pStyle w:val="a4"/>
              <w:rPr>
                <w:rFonts w:ascii="Times New Roman" w:hAnsi="Times New Roman" w:cs="Times New Roman"/>
                <w:sz w:val="28"/>
                <w:szCs w:val="28"/>
              </w:rPr>
            </w:pPr>
            <w:proofErr w:type="spellStart"/>
            <w:r w:rsidRPr="009363F9">
              <w:rPr>
                <w:rFonts w:ascii="Times New Roman" w:hAnsi="Times New Roman" w:cs="Times New Roman"/>
                <w:sz w:val="28"/>
                <w:szCs w:val="28"/>
              </w:rPr>
              <w:t>Видеоурок</w:t>
            </w:r>
            <w:proofErr w:type="spellEnd"/>
            <w:r w:rsidRPr="009363F9">
              <w:rPr>
                <w:rFonts w:ascii="Times New Roman" w:hAnsi="Times New Roman" w:cs="Times New Roman"/>
                <w:sz w:val="28"/>
                <w:szCs w:val="28"/>
              </w:rPr>
              <w:t xml:space="preserve"> «Опасные и чрезвычайные ситуации»</w:t>
            </w:r>
          </w:p>
          <w:p w:rsidR="009363F9" w:rsidRPr="009363F9" w:rsidRDefault="009363F9" w:rsidP="005773FB">
            <w:pPr>
              <w:pStyle w:val="a4"/>
              <w:jc w:val="center"/>
              <w:rPr>
                <w:rFonts w:ascii="Times New Roman" w:hAnsi="Times New Roman" w:cs="Times New Roman"/>
                <w:sz w:val="28"/>
                <w:szCs w:val="28"/>
              </w:rPr>
            </w:pP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5-6 класс</w:t>
            </w:r>
          </w:p>
        </w:tc>
        <w:tc>
          <w:tcPr>
            <w:tcW w:w="5747" w:type="dxa"/>
          </w:tcPr>
          <w:p w:rsidR="009363F9" w:rsidRPr="009363F9" w:rsidRDefault="001404DC" w:rsidP="005773FB">
            <w:pPr>
              <w:pStyle w:val="a4"/>
              <w:rPr>
                <w:rFonts w:ascii="Times New Roman" w:hAnsi="Times New Roman" w:cs="Times New Roman"/>
                <w:sz w:val="28"/>
                <w:szCs w:val="28"/>
              </w:rPr>
            </w:pPr>
            <w:hyperlink r:id="rId16" w:history="1">
              <w:r w:rsidR="009363F9" w:rsidRPr="009363F9">
                <w:rPr>
                  <w:rStyle w:val="a6"/>
                  <w:rFonts w:ascii="Times New Roman" w:hAnsi="Times New Roman" w:cs="Times New Roman"/>
                  <w:sz w:val="28"/>
                  <w:szCs w:val="28"/>
                </w:rPr>
                <w:t>http://xn--b1aedk6a.xn--90akw.xn--p1ai/</w:t>
              </w:r>
              <w:proofErr w:type="spellStart"/>
              <w:r w:rsidR="009363F9" w:rsidRPr="009363F9">
                <w:rPr>
                  <w:rStyle w:val="a6"/>
                  <w:rFonts w:ascii="Times New Roman" w:hAnsi="Times New Roman" w:cs="Times New Roman"/>
                  <w:sz w:val="28"/>
                  <w:szCs w:val="28"/>
                </w:rPr>
                <w:t>videouroki-obzh</w:t>
              </w:r>
              <w:proofErr w:type="spellEnd"/>
              <w:r w:rsidR="009363F9" w:rsidRPr="009363F9">
                <w:rPr>
                  <w:rStyle w:val="a6"/>
                  <w:rFonts w:ascii="Times New Roman" w:hAnsi="Times New Roman" w:cs="Times New Roman"/>
                  <w:sz w:val="28"/>
                  <w:szCs w:val="28"/>
                </w:rPr>
                <w:t>/videouroki-obzh-5-klass/</w:t>
              </w:r>
            </w:hyperlink>
          </w:p>
        </w:tc>
      </w:tr>
      <w:tr w:rsidR="009363F9" w:rsidRPr="009363F9" w:rsidTr="005773FB">
        <w:tc>
          <w:tcPr>
            <w:tcW w:w="7196" w:type="dxa"/>
          </w:tcPr>
          <w:p w:rsidR="009363F9" w:rsidRPr="009363F9" w:rsidRDefault="009363F9" w:rsidP="005773FB">
            <w:pPr>
              <w:pStyle w:val="a4"/>
              <w:rPr>
                <w:rFonts w:ascii="Times New Roman" w:hAnsi="Times New Roman" w:cs="Times New Roman"/>
                <w:sz w:val="28"/>
                <w:szCs w:val="28"/>
              </w:rPr>
            </w:pPr>
            <w:proofErr w:type="spellStart"/>
            <w:r w:rsidRPr="009363F9">
              <w:rPr>
                <w:rFonts w:ascii="Times New Roman" w:hAnsi="Times New Roman" w:cs="Times New Roman"/>
                <w:sz w:val="28"/>
                <w:szCs w:val="28"/>
              </w:rPr>
              <w:t>Видеоурок</w:t>
            </w:r>
            <w:proofErr w:type="spellEnd"/>
            <w:r w:rsidRPr="009363F9">
              <w:rPr>
                <w:rFonts w:ascii="Times New Roman" w:hAnsi="Times New Roman" w:cs="Times New Roman"/>
                <w:sz w:val="28"/>
                <w:szCs w:val="28"/>
              </w:rPr>
              <w:t xml:space="preserve"> «Главные правила ОБЖ»</w:t>
            </w:r>
          </w:p>
          <w:p w:rsidR="009363F9" w:rsidRPr="009363F9" w:rsidRDefault="009363F9" w:rsidP="005773FB">
            <w:pPr>
              <w:pStyle w:val="a4"/>
              <w:rPr>
                <w:rFonts w:ascii="Times New Roman" w:hAnsi="Times New Roman" w:cs="Times New Roman"/>
                <w:sz w:val="28"/>
                <w:szCs w:val="28"/>
              </w:rPr>
            </w:pP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5-6 класс</w:t>
            </w:r>
          </w:p>
        </w:tc>
        <w:tc>
          <w:tcPr>
            <w:tcW w:w="5747" w:type="dxa"/>
          </w:tcPr>
          <w:p w:rsidR="009363F9" w:rsidRPr="009363F9" w:rsidRDefault="001404DC" w:rsidP="005773FB">
            <w:pPr>
              <w:pStyle w:val="a4"/>
              <w:rPr>
                <w:rFonts w:ascii="Times New Roman" w:hAnsi="Times New Roman" w:cs="Times New Roman"/>
                <w:sz w:val="28"/>
                <w:szCs w:val="28"/>
              </w:rPr>
            </w:pPr>
            <w:hyperlink r:id="rId17" w:history="1">
              <w:r w:rsidR="009363F9" w:rsidRPr="009363F9">
                <w:rPr>
                  <w:rStyle w:val="a6"/>
                  <w:rFonts w:ascii="Times New Roman" w:hAnsi="Times New Roman" w:cs="Times New Roman"/>
                  <w:sz w:val="28"/>
                  <w:szCs w:val="28"/>
                </w:rPr>
                <w:t>http://xn--b1aedk6a.xn--90akw.xn--p1ai/</w:t>
              </w:r>
              <w:proofErr w:type="spellStart"/>
              <w:r w:rsidR="009363F9" w:rsidRPr="009363F9">
                <w:rPr>
                  <w:rStyle w:val="a6"/>
                  <w:rFonts w:ascii="Times New Roman" w:hAnsi="Times New Roman" w:cs="Times New Roman"/>
                  <w:sz w:val="28"/>
                  <w:szCs w:val="28"/>
                </w:rPr>
                <w:t>videouroki-obzh</w:t>
              </w:r>
              <w:proofErr w:type="spellEnd"/>
              <w:r w:rsidR="009363F9" w:rsidRPr="009363F9">
                <w:rPr>
                  <w:rStyle w:val="a6"/>
                  <w:rFonts w:ascii="Times New Roman" w:hAnsi="Times New Roman" w:cs="Times New Roman"/>
                  <w:sz w:val="28"/>
                  <w:szCs w:val="28"/>
                </w:rPr>
                <w:t>/videouroki-obzh-5-klass/</w:t>
              </w:r>
            </w:hyperlink>
          </w:p>
        </w:tc>
      </w:tr>
      <w:tr w:rsidR="009363F9" w:rsidRPr="009363F9" w:rsidTr="005773FB">
        <w:tc>
          <w:tcPr>
            <w:tcW w:w="7196" w:type="dxa"/>
          </w:tcPr>
          <w:p w:rsidR="009363F9" w:rsidRPr="009363F9" w:rsidRDefault="009363F9" w:rsidP="005773FB">
            <w:pPr>
              <w:pStyle w:val="a4"/>
              <w:rPr>
                <w:rFonts w:ascii="Times New Roman" w:hAnsi="Times New Roman" w:cs="Times New Roman"/>
                <w:sz w:val="28"/>
                <w:szCs w:val="28"/>
              </w:rPr>
            </w:pPr>
            <w:proofErr w:type="spellStart"/>
            <w:r w:rsidRPr="009363F9">
              <w:rPr>
                <w:rFonts w:ascii="Times New Roman" w:hAnsi="Times New Roman" w:cs="Times New Roman"/>
                <w:sz w:val="28"/>
                <w:szCs w:val="28"/>
              </w:rPr>
              <w:t>Видеоурок</w:t>
            </w:r>
            <w:proofErr w:type="spellEnd"/>
            <w:r w:rsidRPr="009363F9">
              <w:rPr>
                <w:rFonts w:ascii="Times New Roman" w:hAnsi="Times New Roman" w:cs="Times New Roman"/>
                <w:sz w:val="28"/>
                <w:szCs w:val="28"/>
              </w:rPr>
              <w:t xml:space="preserve"> «Какие службы защищают людей?»</w:t>
            </w:r>
          </w:p>
          <w:p w:rsidR="009363F9" w:rsidRPr="009363F9" w:rsidRDefault="009363F9" w:rsidP="005773FB">
            <w:pPr>
              <w:pStyle w:val="a4"/>
              <w:rPr>
                <w:rFonts w:ascii="Times New Roman" w:hAnsi="Times New Roman" w:cs="Times New Roman"/>
                <w:sz w:val="28"/>
                <w:szCs w:val="28"/>
              </w:rPr>
            </w:pP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5-6 класс</w:t>
            </w:r>
          </w:p>
        </w:tc>
        <w:tc>
          <w:tcPr>
            <w:tcW w:w="5747" w:type="dxa"/>
          </w:tcPr>
          <w:p w:rsidR="009363F9" w:rsidRPr="009363F9" w:rsidRDefault="001404DC" w:rsidP="005773FB">
            <w:pPr>
              <w:pStyle w:val="a4"/>
              <w:rPr>
                <w:rFonts w:ascii="Times New Roman" w:hAnsi="Times New Roman" w:cs="Times New Roman"/>
                <w:sz w:val="28"/>
                <w:szCs w:val="28"/>
              </w:rPr>
            </w:pPr>
            <w:hyperlink r:id="rId18" w:history="1">
              <w:r w:rsidR="009363F9" w:rsidRPr="009363F9">
                <w:rPr>
                  <w:rStyle w:val="a6"/>
                  <w:rFonts w:ascii="Times New Roman" w:hAnsi="Times New Roman" w:cs="Times New Roman"/>
                  <w:sz w:val="28"/>
                  <w:szCs w:val="28"/>
                </w:rPr>
                <w:t>http://xn--b1aedk6a.xn--90akw.xn--p1ai/</w:t>
              </w:r>
              <w:proofErr w:type="spellStart"/>
              <w:r w:rsidR="009363F9" w:rsidRPr="009363F9">
                <w:rPr>
                  <w:rStyle w:val="a6"/>
                  <w:rFonts w:ascii="Times New Roman" w:hAnsi="Times New Roman" w:cs="Times New Roman"/>
                  <w:sz w:val="28"/>
                  <w:szCs w:val="28"/>
                </w:rPr>
                <w:t>videouroki-obzh</w:t>
              </w:r>
              <w:proofErr w:type="spellEnd"/>
              <w:r w:rsidR="009363F9" w:rsidRPr="009363F9">
                <w:rPr>
                  <w:rStyle w:val="a6"/>
                  <w:rFonts w:ascii="Times New Roman" w:hAnsi="Times New Roman" w:cs="Times New Roman"/>
                  <w:sz w:val="28"/>
                  <w:szCs w:val="28"/>
                </w:rPr>
                <w:t>/videouroki-obzh-5-klass/</w:t>
              </w:r>
            </w:hyperlink>
          </w:p>
        </w:tc>
      </w:tr>
      <w:tr w:rsidR="009363F9" w:rsidRPr="009363F9" w:rsidTr="005773FB">
        <w:tc>
          <w:tcPr>
            <w:tcW w:w="7196" w:type="dxa"/>
          </w:tcPr>
          <w:p w:rsidR="009363F9" w:rsidRPr="009363F9" w:rsidRDefault="009363F9" w:rsidP="005773FB">
            <w:pPr>
              <w:pStyle w:val="a4"/>
              <w:rPr>
                <w:rFonts w:ascii="Times New Roman" w:hAnsi="Times New Roman" w:cs="Times New Roman"/>
                <w:sz w:val="28"/>
                <w:szCs w:val="28"/>
              </w:rPr>
            </w:pPr>
            <w:proofErr w:type="spellStart"/>
            <w:r w:rsidRPr="009363F9">
              <w:rPr>
                <w:rFonts w:ascii="Times New Roman" w:hAnsi="Times New Roman" w:cs="Times New Roman"/>
                <w:sz w:val="28"/>
                <w:szCs w:val="28"/>
              </w:rPr>
              <w:t>Видеоурок</w:t>
            </w:r>
            <w:proofErr w:type="spellEnd"/>
            <w:r w:rsidRPr="009363F9">
              <w:rPr>
                <w:rFonts w:ascii="Times New Roman" w:hAnsi="Times New Roman" w:cs="Times New Roman"/>
                <w:sz w:val="28"/>
                <w:szCs w:val="28"/>
              </w:rPr>
              <w:t xml:space="preserve"> «Опасности в городе и в сельской местности»</w:t>
            </w:r>
          </w:p>
          <w:p w:rsidR="009363F9" w:rsidRPr="009363F9" w:rsidRDefault="009363F9" w:rsidP="005773FB">
            <w:pPr>
              <w:pStyle w:val="a4"/>
              <w:rPr>
                <w:rFonts w:ascii="Times New Roman" w:hAnsi="Times New Roman" w:cs="Times New Roman"/>
                <w:sz w:val="28"/>
                <w:szCs w:val="28"/>
              </w:rPr>
            </w:pP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5-6 класс</w:t>
            </w:r>
          </w:p>
        </w:tc>
        <w:tc>
          <w:tcPr>
            <w:tcW w:w="5747" w:type="dxa"/>
          </w:tcPr>
          <w:p w:rsidR="009363F9" w:rsidRPr="009363F9" w:rsidRDefault="001404DC" w:rsidP="005773FB">
            <w:pPr>
              <w:pStyle w:val="a4"/>
              <w:rPr>
                <w:rFonts w:ascii="Times New Roman" w:hAnsi="Times New Roman" w:cs="Times New Roman"/>
                <w:sz w:val="28"/>
                <w:szCs w:val="28"/>
              </w:rPr>
            </w:pPr>
            <w:hyperlink r:id="rId19" w:history="1">
              <w:r w:rsidR="009363F9" w:rsidRPr="009363F9">
                <w:rPr>
                  <w:rStyle w:val="a6"/>
                  <w:rFonts w:ascii="Times New Roman" w:hAnsi="Times New Roman" w:cs="Times New Roman"/>
                  <w:sz w:val="28"/>
                  <w:szCs w:val="28"/>
                </w:rPr>
                <w:t>http://xn--b1aedk6a.xn--90akw.xn--p1ai/</w:t>
              </w:r>
              <w:proofErr w:type="spellStart"/>
              <w:r w:rsidR="009363F9" w:rsidRPr="009363F9">
                <w:rPr>
                  <w:rStyle w:val="a6"/>
                  <w:rFonts w:ascii="Times New Roman" w:hAnsi="Times New Roman" w:cs="Times New Roman"/>
                  <w:sz w:val="28"/>
                  <w:szCs w:val="28"/>
                </w:rPr>
                <w:t>videouroki-obzh</w:t>
              </w:r>
              <w:proofErr w:type="spellEnd"/>
              <w:r w:rsidR="009363F9" w:rsidRPr="009363F9">
                <w:rPr>
                  <w:rStyle w:val="a6"/>
                  <w:rFonts w:ascii="Times New Roman" w:hAnsi="Times New Roman" w:cs="Times New Roman"/>
                  <w:sz w:val="28"/>
                  <w:szCs w:val="28"/>
                </w:rPr>
                <w:t>/videouroki-obzh-5-klass/</w:t>
              </w:r>
            </w:hyperlink>
          </w:p>
        </w:tc>
      </w:tr>
      <w:tr w:rsidR="009363F9" w:rsidRPr="009363F9" w:rsidTr="005773FB">
        <w:tc>
          <w:tcPr>
            <w:tcW w:w="7196" w:type="dxa"/>
          </w:tcPr>
          <w:p w:rsidR="009363F9" w:rsidRPr="009363F9" w:rsidRDefault="009363F9" w:rsidP="005773FB">
            <w:pPr>
              <w:pStyle w:val="a4"/>
              <w:rPr>
                <w:rFonts w:ascii="Times New Roman" w:hAnsi="Times New Roman" w:cs="Times New Roman"/>
                <w:sz w:val="28"/>
                <w:szCs w:val="28"/>
              </w:rPr>
            </w:pPr>
            <w:proofErr w:type="spellStart"/>
            <w:r w:rsidRPr="009363F9">
              <w:rPr>
                <w:rFonts w:ascii="Times New Roman" w:hAnsi="Times New Roman" w:cs="Times New Roman"/>
                <w:sz w:val="28"/>
                <w:szCs w:val="28"/>
              </w:rPr>
              <w:t>Видеоурок</w:t>
            </w:r>
            <w:proofErr w:type="spellEnd"/>
            <w:r w:rsidRPr="009363F9">
              <w:rPr>
                <w:rFonts w:ascii="Times New Roman" w:hAnsi="Times New Roman" w:cs="Times New Roman"/>
                <w:sz w:val="28"/>
                <w:szCs w:val="28"/>
              </w:rPr>
              <w:t xml:space="preserve"> «Опасные ситуации в жилище»</w:t>
            </w:r>
          </w:p>
          <w:p w:rsidR="009363F9" w:rsidRPr="009363F9" w:rsidRDefault="009363F9" w:rsidP="005773FB">
            <w:pPr>
              <w:pStyle w:val="a4"/>
              <w:rPr>
                <w:rFonts w:ascii="Times New Roman" w:hAnsi="Times New Roman" w:cs="Times New Roman"/>
                <w:sz w:val="28"/>
                <w:szCs w:val="28"/>
              </w:rPr>
            </w:pP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5-6 класс</w:t>
            </w:r>
          </w:p>
        </w:tc>
        <w:tc>
          <w:tcPr>
            <w:tcW w:w="5747" w:type="dxa"/>
          </w:tcPr>
          <w:p w:rsidR="009363F9" w:rsidRPr="009363F9" w:rsidRDefault="001404DC" w:rsidP="005773FB">
            <w:pPr>
              <w:pStyle w:val="a4"/>
              <w:rPr>
                <w:rFonts w:ascii="Times New Roman" w:hAnsi="Times New Roman" w:cs="Times New Roman"/>
                <w:sz w:val="28"/>
                <w:szCs w:val="28"/>
              </w:rPr>
            </w:pPr>
            <w:hyperlink r:id="rId20" w:history="1">
              <w:r w:rsidR="009363F9" w:rsidRPr="009363F9">
                <w:rPr>
                  <w:rStyle w:val="a6"/>
                  <w:rFonts w:ascii="Times New Roman" w:hAnsi="Times New Roman" w:cs="Times New Roman"/>
                  <w:sz w:val="28"/>
                  <w:szCs w:val="28"/>
                </w:rPr>
                <w:t>http://xn--b1aedk6a.xn--90akw.xn--p1ai/</w:t>
              </w:r>
              <w:proofErr w:type="spellStart"/>
              <w:r w:rsidR="009363F9" w:rsidRPr="009363F9">
                <w:rPr>
                  <w:rStyle w:val="a6"/>
                  <w:rFonts w:ascii="Times New Roman" w:hAnsi="Times New Roman" w:cs="Times New Roman"/>
                  <w:sz w:val="28"/>
                  <w:szCs w:val="28"/>
                </w:rPr>
                <w:t>videouroki-obzh</w:t>
              </w:r>
              <w:proofErr w:type="spellEnd"/>
              <w:r w:rsidR="009363F9" w:rsidRPr="009363F9">
                <w:rPr>
                  <w:rStyle w:val="a6"/>
                  <w:rFonts w:ascii="Times New Roman" w:hAnsi="Times New Roman" w:cs="Times New Roman"/>
                  <w:sz w:val="28"/>
                  <w:szCs w:val="28"/>
                </w:rPr>
                <w:t>/videouroki-obzh-5-klass/</w:t>
              </w:r>
            </w:hyperlink>
          </w:p>
        </w:tc>
      </w:tr>
      <w:tr w:rsidR="009363F9" w:rsidRPr="009363F9" w:rsidTr="005773FB">
        <w:tc>
          <w:tcPr>
            <w:tcW w:w="7196" w:type="dxa"/>
          </w:tcPr>
          <w:p w:rsidR="009363F9" w:rsidRPr="009363F9" w:rsidRDefault="009363F9" w:rsidP="005773FB">
            <w:pPr>
              <w:pStyle w:val="a4"/>
              <w:rPr>
                <w:rFonts w:ascii="Times New Roman" w:hAnsi="Times New Roman" w:cs="Times New Roman"/>
                <w:color w:val="000000" w:themeColor="text1"/>
                <w:sz w:val="28"/>
                <w:szCs w:val="28"/>
                <w:lang w:eastAsia="ru-RU"/>
              </w:rPr>
            </w:pPr>
            <w:proofErr w:type="spellStart"/>
            <w:r w:rsidRPr="009363F9">
              <w:rPr>
                <w:rFonts w:ascii="Times New Roman" w:hAnsi="Times New Roman" w:cs="Times New Roman"/>
                <w:sz w:val="28"/>
                <w:szCs w:val="28"/>
              </w:rPr>
              <w:t>Видеоурок</w:t>
            </w:r>
            <w:proofErr w:type="spellEnd"/>
            <w:r w:rsidRPr="009363F9">
              <w:rPr>
                <w:rFonts w:ascii="Times New Roman" w:hAnsi="Times New Roman" w:cs="Times New Roman"/>
                <w:sz w:val="28"/>
                <w:szCs w:val="28"/>
              </w:rPr>
              <w:t xml:space="preserve"> «</w:t>
            </w:r>
            <w:hyperlink r:id="rId21" w:history="1">
              <w:r w:rsidRPr="009363F9">
                <w:rPr>
                  <w:rFonts w:ascii="Times New Roman" w:hAnsi="Times New Roman" w:cs="Times New Roman"/>
                  <w:color w:val="000000" w:themeColor="text1"/>
                  <w:sz w:val="28"/>
                  <w:szCs w:val="28"/>
                  <w:lang w:eastAsia="ru-RU"/>
                </w:rPr>
                <w:t>Безопасное поведение на водоёмах в различных условиях</w:t>
              </w:r>
            </w:hyperlink>
            <w:r w:rsidRPr="009363F9">
              <w:rPr>
                <w:rFonts w:ascii="Times New Roman" w:hAnsi="Times New Roman" w:cs="Times New Roman"/>
                <w:color w:val="000000" w:themeColor="text1"/>
                <w:sz w:val="28"/>
                <w:szCs w:val="28"/>
                <w:lang w:eastAsia="ru-RU"/>
              </w:rPr>
              <w:t>»</w:t>
            </w:r>
          </w:p>
          <w:p w:rsidR="009363F9" w:rsidRPr="009363F9" w:rsidRDefault="009363F9" w:rsidP="005773FB">
            <w:pPr>
              <w:pStyle w:val="a4"/>
              <w:rPr>
                <w:rFonts w:ascii="Times New Roman" w:hAnsi="Times New Roman" w:cs="Times New Roman"/>
                <w:color w:val="000000" w:themeColor="text1"/>
                <w:sz w:val="28"/>
                <w:szCs w:val="28"/>
              </w:rPr>
            </w:pP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8 класс</w:t>
            </w:r>
          </w:p>
        </w:tc>
        <w:tc>
          <w:tcPr>
            <w:tcW w:w="5747" w:type="dxa"/>
          </w:tcPr>
          <w:p w:rsidR="009363F9" w:rsidRPr="009363F9" w:rsidRDefault="001404DC" w:rsidP="005773FB">
            <w:pPr>
              <w:pStyle w:val="a4"/>
              <w:rPr>
                <w:rFonts w:ascii="Times New Roman" w:hAnsi="Times New Roman" w:cs="Times New Roman"/>
                <w:sz w:val="28"/>
                <w:szCs w:val="28"/>
              </w:rPr>
            </w:pPr>
            <w:hyperlink r:id="rId22" w:history="1">
              <w:r w:rsidR="009363F9" w:rsidRPr="009363F9">
                <w:rPr>
                  <w:rStyle w:val="a6"/>
                  <w:rFonts w:ascii="Times New Roman" w:hAnsi="Times New Roman" w:cs="Times New Roman"/>
                  <w:sz w:val="28"/>
                  <w:szCs w:val="28"/>
                </w:rPr>
                <w:t>http://interneturok.ru/ru/school/obzh/8-klass/bezopasnost-na-dorogah/organizatsiya-dorozhnogo-dvizheniya-obyazannosti-peshehodov-i-passazhirov?seconds=0</w:t>
              </w:r>
            </w:hyperlink>
            <w:r w:rsidR="009363F9" w:rsidRPr="009363F9">
              <w:rPr>
                <w:rFonts w:ascii="Times New Roman" w:hAnsi="Times New Roman" w:cs="Times New Roman"/>
                <w:sz w:val="28"/>
                <w:szCs w:val="28"/>
              </w:rPr>
              <w:t xml:space="preserve"> </w:t>
            </w:r>
          </w:p>
        </w:tc>
      </w:tr>
      <w:tr w:rsidR="009363F9" w:rsidRPr="009363F9" w:rsidTr="005773FB">
        <w:tc>
          <w:tcPr>
            <w:tcW w:w="7196" w:type="dxa"/>
          </w:tcPr>
          <w:p w:rsidR="009363F9" w:rsidRPr="009363F9" w:rsidRDefault="009363F9" w:rsidP="005773FB">
            <w:pPr>
              <w:pStyle w:val="a4"/>
              <w:rPr>
                <w:rFonts w:ascii="Times New Roman" w:eastAsia="Times New Roman" w:hAnsi="Times New Roman" w:cs="Times New Roman"/>
                <w:color w:val="000000" w:themeColor="text1"/>
                <w:sz w:val="28"/>
                <w:szCs w:val="28"/>
                <w:lang w:eastAsia="ru-RU"/>
              </w:rPr>
            </w:pPr>
            <w:proofErr w:type="spellStart"/>
            <w:r w:rsidRPr="009363F9">
              <w:rPr>
                <w:rFonts w:ascii="Times New Roman" w:hAnsi="Times New Roman" w:cs="Times New Roman"/>
                <w:sz w:val="28"/>
                <w:szCs w:val="28"/>
              </w:rPr>
              <w:t>Видеоурок</w:t>
            </w:r>
            <w:proofErr w:type="spellEnd"/>
            <w:r w:rsidRPr="009363F9">
              <w:rPr>
                <w:rFonts w:ascii="Times New Roman" w:hAnsi="Times New Roman" w:cs="Times New Roman"/>
                <w:sz w:val="28"/>
                <w:szCs w:val="28"/>
              </w:rPr>
              <w:t xml:space="preserve"> «</w:t>
            </w:r>
            <w:hyperlink r:id="rId23" w:history="1">
              <w:r w:rsidRPr="009363F9">
                <w:rPr>
                  <w:rFonts w:ascii="Times New Roman" w:eastAsia="Times New Roman" w:hAnsi="Times New Roman" w:cs="Times New Roman"/>
                  <w:color w:val="000000" w:themeColor="text1"/>
                  <w:sz w:val="28"/>
                  <w:szCs w:val="28"/>
                  <w:lang w:eastAsia="ru-RU"/>
                </w:rPr>
                <w:t>Организация дорожного движения, обязанности пешеходов и пассажиров</w:t>
              </w:r>
            </w:hyperlink>
            <w:r w:rsidRPr="009363F9">
              <w:rPr>
                <w:rFonts w:ascii="Times New Roman" w:eastAsia="Times New Roman" w:hAnsi="Times New Roman" w:cs="Times New Roman"/>
                <w:color w:val="000000" w:themeColor="text1"/>
                <w:sz w:val="28"/>
                <w:szCs w:val="28"/>
                <w:lang w:eastAsia="ru-RU"/>
              </w:rPr>
              <w:t>»</w:t>
            </w:r>
          </w:p>
          <w:p w:rsidR="009363F9" w:rsidRPr="009363F9" w:rsidRDefault="009363F9" w:rsidP="005773FB">
            <w:pPr>
              <w:pStyle w:val="a4"/>
              <w:rPr>
                <w:rFonts w:ascii="Times New Roman" w:hAnsi="Times New Roman" w:cs="Times New Roman"/>
                <w:color w:val="000000" w:themeColor="text1"/>
                <w:sz w:val="28"/>
                <w:szCs w:val="28"/>
                <w:lang w:eastAsia="ru-RU"/>
              </w:rPr>
            </w:pP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8 класс</w:t>
            </w:r>
          </w:p>
        </w:tc>
        <w:tc>
          <w:tcPr>
            <w:tcW w:w="5747" w:type="dxa"/>
          </w:tcPr>
          <w:p w:rsidR="009363F9" w:rsidRPr="009363F9" w:rsidRDefault="001404DC" w:rsidP="005773FB">
            <w:pPr>
              <w:pStyle w:val="a4"/>
              <w:rPr>
                <w:rFonts w:ascii="Times New Roman" w:hAnsi="Times New Roman" w:cs="Times New Roman"/>
                <w:sz w:val="28"/>
                <w:szCs w:val="28"/>
              </w:rPr>
            </w:pPr>
            <w:hyperlink r:id="rId24" w:history="1">
              <w:r w:rsidR="009363F9" w:rsidRPr="009363F9">
                <w:rPr>
                  <w:rStyle w:val="a6"/>
                  <w:rFonts w:ascii="Times New Roman" w:hAnsi="Times New Roman" w:cs="Times New Roman"/>
                  <w:sz w:val="28"/>
                  <w:szCs w:val="28"/>
                </w:rPr>
                <w:t>http://interneturok.ru/ru/school/obzh/8-klass/bezopasnost-na-dorogah/organizatsiya-dorozhnogo-dvizheniya-obyazannosti-peshehodov-i-passazhirov?seconds=0</w:t>
              </w:r>
            </w:hyperlink>
            <w:r w:rsidR="009363F9" w:rsidRPr="009363F9">
              <w:rPr>
                <w:rFonts w:ascii="Times New Roman" w:hAnsi="Times New Roman" w:cs="Times New Roman"/>
                <w:sz w:val="28"/>
                <w:szCs w:val="28"/>
              </w:rPr>
              <w:t xml:space="preserve"> </w:t>
            </w:r>
          </w:p>
        </w:tc>
      </w:tr>
      <w:tr w:rsidR="009363F9" w:rsidRPr="009363F9" w:rsidTr="005773FB">
        <w:tc>
          <w:tcPr>
            <w:tcW w:w="7196" w:type="dxa"/>
          </w:tcPr>
          <w:p w:rsidR="009363F9" w:rsidRPr="009363F9" w:rsidRDefault="009363F9" w:rsidP="005773FB">
            <w:pPr>
              <w:pStyle w:val="a4"/>
              <w:rPr>
                <w:rFonts w:ascii="Times New Roman" w:hAnsi="Times New Roman" w:cs="Times New Roman"/>
                <w:sz w:val="28"/>
                <w:szCs w:val="28"/>
              </w:rPr>
            </w:pPr>
            <w:r w:rsidRPr="009363F9">
              <w:rPr>
                <w:rFonts w:ascii="Times New Roman" w:hAnsi="Times New Roman" w:cs="Times New Roman"/>
                <w:sz w:val="28"/>
                <w:szCs w:val="28"/>
              </w:rPr>
              <w:t>Социальные ролики: «Пищевое отравление» «</w:t>
            </w:r>
            <w:proofErr w:type="gramStart"/>
            <w:r w:rsidRPr="009363F9">
              <w:rPr>
                <w:rFonts w:ascii="Times New Roman" w:hAnsi="Times New Roman" w:cs="Times New Roman"/>
                <w:sz w:val="28"/>
                <w:szCs w:val="28"/>
              </w:rPr>
              <w:t>Химический</w:t>
            </w:r>
            <w:proofErr w:type="gramEnd"/>
            <w:r w:rsidRPr="009363F9">
              <w:rPr>
                <w:rFonts w:ascii="Times New Roman" w:hAnsi="Times New Roman" w:cs="Times New Roman"/>
                <w:sz w:val="28"/>
                <w:szCs w:val="28"/>
              </w:rPr>
              <w:t xml:space="preserve"> ожег», «Реанимационные мероприятия»</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5-11 классы,</w:t>
            </w:r>
          </w:p>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родители, педагоги</w:t>
            </w:r>
          </w:p>
        </w:tc>
        <w:tc>
          <w:tcPr>
            <w:tcW w:w="5747" w:type="dxa"/>
          </w:tcPr>
          <w:p w:rsidR="009363F9" w:rsidRPr="009363F9" w:rsidRDefault="001404DC" w:rsidP="005773FB">
            <w:pPr>
              <w:pStyle w:val="a4"/>
              <w:rPr>
                <w:rFonts w:ascii="Times New Roman" w:hAnsi="Times New Roman" w:cs="Times New Roman"/>
                <w:sz w:val="28"/>
                <w:szCs w:val="28"/>
              </w:rPr>
            </w:pPr>
            <w:hyperlink r:id="rId25" w:history="1">
              <w:r w:rsidR="009363F9" w:rsidRPr="009363F9">
                <w:rPr>
                  <w:rStyle w:val="a6"/>
                  <w:rFonts w:ascii="Times New Roman" w:hAnsi="Times New Roman" w:cs="Times New Roman"/>
                  <w:sz w:val="28"/>
                  <w:szCs w:val="28"/>
                </w:rPr>
                <w:t>http://xn--b1aedk6a.xn--90akw.xn--p1ai/</w:t>
              </w:r>
              <w:proofErr w:type="spellStart"/>
              <w:r w:rsidR="009363F9" w:rsidRPr="009363F9">
                <w:rPr>
                  <w:rStyle w:val="a6"/>
                  <w:rFonts w:ascii="Times New Roman" w:hAnsi="Times New Roman" w:cs="Times New Roman"/>
                  <w:sz w:val="28"/>
                  <w:szCs w:val="28"/>
                </w:rPr>
                <w:t>uchebnye</w:t>
              </w:r>
              <w:proofErr w:type="spellEnd"/>
              <w:r w:rsidR="009363F9" w:rsidRPr="009363F9">
                <w:rPr>
                  <w:rStyle w:val="a6"/>
                  <w:rFonts w:ascii="Times New Roman" w:hAnsi="Times New Roman" w:cs="Times New Roman"/>
                  <w:sz w:val="28"/>
                  <w:szCs w:val="28"/>
                </w:rPr>
                <w:t>/</w:t>
              </w:r>
              <w:proofErr w:type="spellStart"/>
              <w:r w:rsidR="009363F9" w:rsidRPr="009363F9">
                <w:rPr>
                  <w:rStyle w:val="a6"/>
                  <w:rFonts w:ascii="Times New Roman" w:hAnsi="Times New Roman" w:cs="Times New Roman"/>
                  <w:sz w:val="28"/>
                  <w:szCs w:val="28"/>
                </w:rPr>
                <w:t>pervaya-pomoshch-video</w:t>
              </w:r>
              <w:proofErr w:type="spellEnd"/>
              <w:r w:rsidR="009363F9" w:rsidRPr="009363F9">
                <w:rPr>
                  <w:rStyle w:val="a6"/>
                  <w:rFonts w:ascii="Times New Roman" w:hAnsi="Times New Roman" w:cs="Times New Roman"/>
                  <w:sz w:val="28"/>
                  <w:szCs w:val="28"/>
                </w:rPr>
                <w:t>/</w:t>
              </w:r>
            </w:hyperlink>
            <w:r w:rsidR="009363F9" w:rsidRPr="009363F9">
              <w:rPr>
                <w:rFonts w:ascii="Times New Roman" w:hAnsi="Times New Roman" w:cs="Times New Roman"/>
                <w:sz w:val="28"/>
                <w:szCs w:val="28"/>
              </w:rPr>
              <w:t xml:space="preserve"> </w:t>
            </w:r>
          </w:p>
        </w:tc>
      </w:tr>
      <w:tr w:rsidR="009363F9" w:rsidRPr="009363F9" w:rsidTr="005773FB">
        <w:tc>
          <w:tcPr>
            <w:tcW w:w="7196" w:type="dxa"/>
          </w:tcPr>
          <w:p w:rsidR="009363F9" w:rsidRPr="009363F9" w:rsidRDefault="009363F9" w:rsidP="005773FB">
            <w:pPr>
              <w:pStyle w:val="a4"/>
              <w:rPr>
                <w:rFonts w:ascii="Times New Roman" w:hAnsi="Times New Roman" w:cs="Times New Roman"/>
                <w:sz w:val="28"/>
                <w:szCs w:val="28"/>
              </w:rPr>
            </w:pPr>
            <w:r w:rsidRPr="009363F9">
              <w:rPr>
                <w:rFonts w:ascii="Times New Roman" w:hAnsi="Times New Roman" w:cs="Times New Roman"/>
                <w:sz w:val="28"/>
                <w:szCs w:val="28"/>
              </w:rPr>
              <w:lastRenderedPageBreak/>
              <w:t>Ролик МЧС России «Оказание первой помощи. Ожоги»</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5-11 классы,</w:t>
            </w:r>
          </w:p>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родители, педагоги</w:t>
            </w:r>
          </w:p>
        </w:tc>
        <w:tc>
          <w:tcPr>
            <w:tcW w:w="5747" w:type="dxa"/>
          </w:tcPr>
          <w:p w:rsidR="009363F9" w:rsidRPr="009363F9" w:rsidRDefault="001404DC" w:rsidP="005773FB">
            <w:pPr>
              <w:pStyle w:val="a4"/>
              <w:rPr>
                <w:rFonts w:ascii="Times New Roman" w:hAnsi="Times New Roman" w:cs="Times New Roman"/>
                <w:sz w:val="28"/>
                <w:szCs w:val="28"/>
              </w:rPr>
            </w:pPr>
            <w:hyperlink r:id="rId26" w:history="1">
              <w:r w:rsidR="009363F9" w:rsidRPr="009363F9">
                <w:rPr>
                  <w:rStyle w:val="a6"/>
                  <w:rFonts w:ascii="Times New Roman" w:hAnsi="Times New Roman" w:cs="Times New Roman"/>
                  <w:sz w:val="28"/>
                  <w:szCs w:val="28"/>
                </w:rPr>
                <w:t>https://www.youtube.com/watch?v=HvF3drFZqQw&amp;index=18&amp;list=PLB6DBCCD0AC7F48B6</w:t>
              </w:r>
            </w:hyperlink>
          </w:p>
        </w:tc>
      </w:tr>
      <w:tr w:rsidR="009363F9" w:rsidRPr="009363F9" w:rsidTr="005773FB">
        <w:tc>
          <w:tcPr>
            <w:tcW w:w="7196" w:type="dxa"/>
          </w:tcPr>
          <w:p w:rsidR="009363F9" w:rsidRPr="009363F9" w:rsidRDefault="009363F9" w:rsidP="005773FB">
            <w:pPr>
              <w:pStyle w:val="a4"/>
              <w:rPr>
                <w:rFonts w:ascii="Times New Roman" w:hAnsi="Times New Roman" w:cs="Times New Roman"/>
                <w:sz w:val="28"/>
                <w:szCs w:val="28"/>
              </w:rPr>
            </w:pPr>
            <w:r w:rsidRPr="009363F9">
              <w:rPr>
                <w:rFonts w:ascii="Times New Roman" w:hAnsi="Times New Roman" w:cs="Times New Roman"/>
                <w:sz w:val="28"/>
                <w:szCs w:val="28"/>
              </w:rPr>
              <w:t>Ролик МЧС России «Оказание первой помощи. Сильное кровотечение»</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5-11 классы,</w:t>
            </w:r>
          </w:p>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родители, педагоги</w:t>
            </w:r>
          </w:p>
        </w:tc>
        <w:tc>
          <w:tcPr>
            <w:tcW w:w="5747" w:type="dxa"/>
          </w:tcPr>
          <w:p w:rsidR="009363F9" w:rsidRPr="009363F9" w:rsidRDefault="001404DC" w:rsidP="005773FB">
            <w:pPr>
              <w:pStyle w:val="a4"/>
              <w:rPr>
                <w:rFonts w:ascii="Times New Roman" w:hAnsi="Times New Roman" w:cs="Times New Roman"/>
                <w:sz w:val="28"/>
                <w:szCs w:val="28"/>
              </w:rPr>
            </w:pPr>
            <w:hyperlink r:id="rId27" w:history="1">
              <w:r w:rsidR="009363F9" w:rsidRPr="009363F9">
                <w:rPr>
                  <w:rStyle w:val="a6"/>
                  <w:rFonts w:ascii="Times New Roman" w:hAnsi="Times New Roman" w:cs="Times New Roman"/>
                  <w:sz w:val="28"/>
                  <w:szCs w:val="28"/>
                </w:rPr>
                <w:t>https://www.youtube.com/watch?v=di-dqgcQRB4&amp;index=19&amp;list=PLB6DBCCD0AC7F48B6</w:t>
              </w:r>
            </w:hyperlink>
          </w:p>
        </w:tc>
      </w:tr>
      <w:tr w:rsidR="009363F9" w:rsidRPr="009363F9" w:rsidTr="005773FB">
        <w:tc>
          <w:tcPr>
            <w:tcW w:w="7196" w:type="dxa"/>
          </w:tcPr>
          <w:p w:rsidR="009363F9" w:rsidRPr="009363F9" w:rsidRDefault="009363F9" w:rsidP="005773FB">
            <w:pPr>
              <w:pStyle w:val="a4"/>
              <w:rPr>
                <w:rFonts w:ascii="Times New Roman" w:hAnsi="Times New Roman" w:cs="Times New Roman"/>
                <w:sz w:val="28"/>
                <w:szCs w:val="28"/>
              </w:rPr>
            </w:pPr>
            <w:r w:rsidRPr="009363F9">
              <w:rPr>
                <w:rFonts w:ascii="Times New Roman" w:hAnsi="Times New Roman" w:cs="Times New Roman"/>
                <w:sz w:val="28"/>
                <w:szCs w:val="28"/>
              </w:rPr>
              <w:t>Ролик МЧС России «Оказание первой помощи. Реанимация пострадавшего»</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5-11 классы,</w:t>
            </w:r>
          </w:p>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родители, педагоги</w:t>
            </w:r>
          </w:p>
        </w:tc>
        <w:tc>
          <w:tcPr>
            <w:tcW w:w="5747" w:type="dxa"/>
          </w:tcPr>
          <w:p w:rsidR="009363F9" w:rsidRPr="009363F9" w:rsidRDefault="001404DC" w:rsidP="005773FB">
            <w:pPr>
              <w:pStyle w:val="a4"/>
              <w:rPr>
                <w:rFonts w:ascii="Times New Roman" w:hAnsi="Times New Roman" w:cs="Times New Roman"/>
                <w:sz w:val="28"/>
                <w:szCs w:val="28"/>
              </w:rPr>
            </w:pPr>
            <w:hyperlink r:id="rId28" w:history="1">
              <w:r w:rsidR="009363F9" w:rsidRPr="009363F9">
                <w:rPr>
                  <w:rStyle w:val="a6"/>
                  <w:rFonts w:ascii="Times New Roman" w:hAnsi="Times New Roman" w:cs="Times New Roman"/>
                  <w:sz w:val="28"/>
                  <w:szCs w:val="28"/>
                </w:rPr>
                <w:t>https://www.youtube.com/watch?v=yM4-XeCPI-g&amp;index=20&amp;list=PLB6DBCCD0AC7F48B6</w:t>
              </w:r>
            </w:hyperlink>
          </w:p>
        </w:tc>
      </w:tr>
      <w:tr w:rsidR="009363F9" w:rsidRPr="009363F9" w:rsidTr="005773FB">
        <w:tc>
          <w:tcPr>
            <w:tcW w:w="7196" w:type="dxa"/>
          </w:tcPr>
          <w:p w:rsidR="009363F9" w:rsidRPr="009363F9" w:rsidRDefault="009363F9" w:rsidP="005773FB">
            <w:pPr>
              <w:shd w:val="clear" w:color="auto" w:fill="F9F9F9"/>
              <w:outlineLvl w:val="0"/>
              <w:rPr>
                <w:rFonts w:ascii="Times New Roman" w:hAnsi="Times New Roman" w:cs="Times New Roman"/>
                <w:sz w:val="28"/>
                <w:szCs w:val="28"/>
              </w:rPr>
            </w:pPr>
            <w:r w:rsidRPr="009363F9">
              <w:rPr>
                <w:rFonts w:ascii="Times New Roman" w:hAnsi="Times New Roman" w:cs="Times New Roman"/>
                <w:sz w:val="28"/>
                <w:szCs w:val="28"/>
              </w:rPr>
              <w:t>Ролик МЧС России «</w:t>
            </w:r>
            <w:r w:rsidRPr="009363F9">
              <w:rPr>
                <w:rFonts w:ascii="Times New Roman" w:eastAsia="Times New Roman" w:hAnsi="Times New Roman" w:cs="Times New Roman"/>
                <w:kern w:val="36"/>
                <w:sz w:val="28"/>
                <w:szCs w:val="28"/>
                <w:lang w:eastAsia="ru-RU"/>
              </w:rPr>
              <w:t>Оказание первой помощи. Инородное тело»</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5-11 классы, родители, педагоги</w:t>
            </w:r>
          </w:p>
        </w:tc>
        <w:tc>
          <w:tcPr>
            <w:tcW w:w="5747" w:type="dxa"/>
          </w:tcPr>
          <w:p w:rsidR="009363F9" w:rsidRPr="009363F9" w:rsidRDefault="001404DC" w:rsidP="005773FB">
            <w:pPr>
              <w:pStyle w:val="a4"/>
              <w:rPr>
                <w:rFonts w:ascii="Times New Roman" w:hAnsi="Times New Roman" w:cs="Times New Roman"/>
                <w:sz w:val="28"/>
                <w:szCs w:val="28"/>
              </w:rPr>
            </w:pPr>
            <w:hyperlink r:id="rId29" w:history="1">
              <w:r w:rsidR="009363F9" w:rsidRPr="009363F9">
                <w:rPr>
                  <w:rStyle w:val="a6"/>
                  <w:rFonts w:ascii="Times New Roman" w:hAnsi="Times New Roman" w:cs="Times New Roman"/>
                  <w:sz w:val="28"/>
                  <w:szCs w:val="28"/>
                </w:rPr>
                <w:t>https://www.youtube.com/watch?v=arglqxJSOQs&amp;index=21&amp;list=PLB6DBCCD0AC7F48B6</w:t>
              </w:r>
            </w:hyperlink>
          </w:p>
        </w:tc>
      </w:tr>
      <w:tr w:rsidR="009363F9" w:rsidRPr="009363F9" w:rsidTr="005773FB">
        <w:tc>
          <w:tcPr>
            <w:tcW w:w="7196" w:type="dxa"/>
          </w:tcPr>
          <w:p w:rsidR="009363F9" w:rsidRPr="009363F9" w:rsidRDefault="001404DC" w:rsidP="005773FB">
            <w:pPr>
              <w:pStyle w:val="a4"/>
              <w:rPr>
                <w:rFonts w:ascii="Times New Roman" w:hAnsi="Times New Roman" w:cs="Times New Roman"/>
                <w:color w:val="000000" w:themeColor="text1"/>
                <w:sz w:val="28"/>
                <w:szCs w:val="28"/>
              </w:rPr>
            </w:pPr>
            <w:hyperlink r:id="rId30" w:history="1">
              <w:proofErr w:type="spellStart"/>
              <w:r w:rsidR="009363F9" w:rsidRPr="009363F9">
                <w:rPr>
                  <w:rStyle w:val="a6"/>
                  <w:rFonts w:ascii="Times New Roman" w:hAnsi="Times New Roman" w:cs="Times New Roman"/>
                  <w:color w:val="000000" w:themeColor="text1"/>
                  <w:sz w:val="28"/>
                  <w:szCs w:val="28"/>
                </w:rPr>
                <w:t>Видеоурок</w:t>
              </w:r>
              <w:proofErr w:type="spellEnd"/>
            </w:hyperlink>
            <w:r w:rsidR="009363F9" w:rsidRPr="009363F9">
              <w:rPr>
                <w:rFonts w:ascii="Times New Roman" w:hAnsi="Times New Roman" w:cs="Times New Roman"/>
                <w:color w:val="000000" w:themeColor="text1"/>
                <w:sz w:val="28"/>
                <w:szCs w:val="28"/>
              </w:rPr>
              <w:t xml:space="preserve"> «Общение с незнакомыми людьми»</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5-11 классы</w:t>
            </w:r>
          </w:p>
        </w:tc>
        <w:tc>
          <w:tcPr>
            <w:tcW w:w="5747" w:type="dxa"/>
          </w:tcPr>
          <w:p w:rsidR="009363F9" w:rsidRPr="009363F9" w:rsidRDefault="001404DC" w:rsidP="005773FB">
            <w:pPr>
              <w:pStyle w:val="a4"/>
              <w:rPr>
                <w:rFonts w:ascii="Times New Roman" w:hAnsi="Times New Roman" w:cs="Times New Roman"/>
                <w:sz w:val="28"/>
                <w:szCs w:val="28"/>
              </w:rPr>
            </w:pPr>
            <w:hyperlink r:id="rId31" w:history="1">
              <w:r w:rsidR="009363F9" w:rsidRPr="009363F9">
                <w:rPr>
                  <w:rStyle w:val="a6"/>
                  <w:rFonts w:ascii="Times New Roman" w:hAnsi="Times New Roman" w:cs="Times New Roman"/>
                  <w:sz w:val="28"/>
                  <w:szCs w:val="28"/>
                </w:rPr>
                <w:t>https://www.youtube.com/watch?v=hF7OXonrYvY&amp;list=UU8VJfY2rcq6Qwx0ySOzJzNQ&amp;index=47</w:t>
              </w:r>
            </w:hyperlink>
          </w:p>
        </w:tc>
      </w:tr>
      <w:tr w:rsidR="009363F9" w:rsidRPr="009363F9" w:rsidTr="005773FB">
        <w:tc>
          <w:tcPr>
            <w:tcW w:w="7196" w:type="dxa"/>
          </w:tcPr>
          <w:p w:rsidR="009363F9" w:rsidRPr="009363F9" w:rsidRDefault="009363F9" w:rsidP="005773FB">
            <w:pPr>
              <w:pStyle w:val="a4"/>
              <w:rPr>
                <w:rFonts w:ascii="Times New Roman" w:hAnsi="Times New Roman" w:cs="Times New Roman"/>
              </w:rPr>
            </w:pPr>
            <w:proofErr w:type="spellStart"/>
            <w:r w:rsidRPr="009363F9">
              <w:rPr>
                <w:rFonts w:ascii="Times New Roman" w:hAnsi="Times New Roman" w:cs="Times New Roman"/>
                <w:sz w:val="28"/>
                <w:szCs w:val="28"/>
              </w:rPr>
              <w:t>Видеоурок</w:t>
            </w:r>
            <w:proofErr w:type="spellEnd"/>
            <w:r w:rsidRPr="009363F9">
              <w:rPr>
                <w:rFonts w:ascii="Times New Roman" w:hAnsi="Times New Roman" w:cs="Times New Roman"/>
                <w:sz w:val="28"/>
                <w:szCs w:val="28"/>
              </w:rPr>
              <w:t xml:space="preserve"> «</w:t>
            </w:r>
            <w:hyperlink r:id="rId32" w:tgtFrame="_blank" w:history="1">
              <w:r w:rsidRPr="009363F9">
                <w:rPr>
                  <w:rFonts w:ascii="Times New Roman" w:hAnsi="Times New Roman" w:cs="Times New Roman"/>
                  <w:sz w:val="28"/>
                  <w:szCs w:val="28"/>
                </w:rPr>
                <w:t>Опасности, которые могут Вам встретиться по дороге в школу</w:t>
              </w:r>
            </w:hyperlink>
            <w:r w:rsidRPr="009363F9">
              <w:rPr>
                <w:rFonts w:ascii="Times New Roman" w:hAnsi="Times New Roman" w:cs="Times New Roman"/>
                <w:sz w:val="28"/>
                <w:szCs w:val="28"/>
              </w:rPr>
              <w:t>»</w:t>
            </w:r>
          </w:p>
        </w:tc>
        <w:tc>
          <w:tcPr>
            <w:tcW w:w="1843" w:type="dxa"/>
          </w:tcPr>
          <w:p w:rsidR="009363F9" w:rsidRPr="009363F9" w:rsidRDefault="009363F9" w:rsidP="005773FB">
            <w:pPr>
              <w:jc w:val="center"/>
              <w:rPr>
                <w:rFonts w:ascii="Times New Roman" w:hAnsi="Times New Roman" w:cs="Times New Roman"/>
                <w:sz w:val="28"/>
                <w:szCs w:val="28"/>
              </w:rPr>
            </w:pPr>
            <w:r w:rsidRPr="009363F9">
              <w:rPr>
                <w:rFonts w:ascii="Times New Roman" w:hAnsi="Times New Roman" w:cs="Times New Roman"/>
                <w:sz w:val="28"/>
                <w:szCs w:val="28"/>
              </w:rPr>
              <w:t>1-11 классы</w:t>
            </w:r>
          </w:p>
        </w:tc>
        <w:tc>
          <w:tcPr>
            <w:tcW w:w="5747" w:type="dxa"/>
          </w:tcPr>
          <w:p w:rsidR="009363F9" w:rsidRPr="009363F9" w:rsidRDefault="001404DC" w:rsidP="005773FB">
            <w:pPr>
              <w:rPr>
                <w:rFonts w:ascii="Times New Roman" w:hAnsi="Times New Roman" w:cs="Times New Roman"/>
                <w:sz w:val="28"/>
                <w:szCs w:val="28"/>
              </w:rPr>
            </w:pPr>
            <w:hyperlink r:id="rId33" w:history="1">
              <w:r w:rsidR="009363F9" w:rsidRPr="009363F9">
                <w:rPr>
                  <w:rStyle w:val="a6"/>
                  <w:rFonts w:ascii="Times New Roman" w:hAnsi="Times New Roman" w:cs="Times New Roman"/>
                  <w:sz w:val="28"/>
                  <w:szCs w:val="28"/>
                </w:rPr>
                <w:t>http://www.youtube.com/watch?v=F16Dm3bf-SY&amp;list=UU8VJfY2rcq6Qwx0ySOzJzNQ&amp;index=81</w:t>
              </w:r>
            </w:hyperlink>
            <w:r w:rsidR="009363F9" w:rsidRPr="009363F9">
              <w:rPr>
                <w:rFonts w:ascii="Times New Roman" w:hAnsi="Times New Roman" w:cs="Times New Roman"/>
                <w:sz w:val="28"/>
                <w:szCs w:val="28"/>
              </w:rPr>
              <w:t xml:space="preserve"> </w:t>
            </w:r>
          </w:p>
        </w:tc>
      </w:tr>
      <w:tr w:rsidR="009363F9" w:rsidRPr="009363F9" w:rsidTr="005773FB">
        <w:tc>
          <w:tcPr>
            <w:tcW w:w="7196" w:type="dxa"/>
          </w:tcPr>
          <w:p w:rsidR="009363F9" w:rsidRPr="009363F9" w:rsidRDefault="009363F9" w:rsidP="005773FB">
            <w:pPr>
              <w:pStyle w:val="a4"/>
              <w:jc w:val="both"/>
              <w:rPr>
                <w:rStyle w:val="a9"/>
                <w:rFonts w:ascii="Times New Roman" w:hAnsi="Times New Roman" w:cs="Times New Roman"/>
                <w:sz w:val="28"/>
                <w:szCs w:val="28"/>
                <w:bdr w:val="none" w:sz="0" w:space="0" w:color="auto" w:frame="1"/>
                <w:shd w:val="clear" w:color="auto" w:fill="FFFFFF"/>
              </w:rPr>
            </w:pPr>
            <w:r w:rsidRPr="009363F9">
              <w:rPr>
                <w:rStyle w:val="a9"/>
                <w:rFonts w:ascii="Times New Roman" w:hAnsi="Times New Roman" w:cs="Times New Roman"/>
                <w:sz w:val="28"/>
                <w:szCs w:val="28"/>
                <w:bdr w:val="none" w:sz="0" w:space="0" w:color="auto" w:frame="1"/>
                <w:shd w:val="clear" w:color="auto" w:fill="FFFFFF"/>
              </w:rPr>
              <w:t xml:space="preserve">Безопасность - это важно! </w:t>
            </w:r>
          </w:p>
          <w:p w:rsidR="009363F9" w:rsidRPr="009363F9" w:rsidRDefault="009363F9" w:rsidP="005773FB">
            <w:pPr>
              <w:pStyle w:val="a4"/>
              <w:jc w:val="both"/>
              <w:rPr>
                <w:rFonts w:ascii="Times New Roman" w:hAnsi="Times New Roman" w:cs="Times New Roman"/>
                <w:color w:val="FFFFFF"/>
                <w:sz w:val="28"/>
                <w:szCs w:val="28"/>
                <w:shd w:val="clear" w:color="auto" w:fill="FFF3B3"/>
              </w:rPr>
            </w:pPr>
            <w:r w:rsidRPr="009363F9">
              <w:rPr>
                <w:rFonts w:ascii="Times New Roman" w:hAnsi="Times New Roman" w:cs="Times New Roman"/>
                <w:sz w:val="28"/>
                <w:szCs w:val="28"/>
                <w:shd w:val="clear" w:color="auto" w:fill="FFFFFF"/>
              </w:rPr>
              <w:t>Сайт для детей, посвященный вопросам безопасности жизни. Игры, конкурсы и много интересной информации.</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1-11 классы</w:t>
            </w:r>
          </w:p>
        </w:tc>
        <w:tc>
          <w:tcPr>
            <w:tcW w:w="5747" w:type="dxa"/>
          </w:tcPr>
          <w:p w:rsidR="009363F9" w:rsidRPr="009363F9" w:rsidRDefault="001404DC" w:rsidP="005773FB">
            <w:pPr>
              <w:pStyle w:val="a4"/>
              <w:rPr>
                <w:rFonts w:ascii="Times New Roman" w:hAnsi="Times New Roman" w:cs="Times New Roman"/>
                <w:sz w:val="28"/>
                <w:szCs w:val="28"/>
              </w:rPr>
            </w:pPr>
            <w:hyperlink r:id="rId34" w:history="1">
              <w:r w:rsidR="009363F9" w:rsidRPr="009363F9">
                <w:rPr>
                  <w:rStyle w:val="a6"/>
                  <w:rFonts w:ascii="Times New Roman" w:hAnsi="Times New Roman" w:cs="Times New Roman"/>
                  <w:sz w:val="28"/>
                  <w:szCs w:val="28"/>
                </w:rPr>
                <w:t>http://senya-spasatel.ru/index.php?id=1</w:t>
              </w:r>
            </w:hyperlink>
            <w:r w:rsidR="009363F9" w:rsidRPr="009363F9">
              <w:rPr>
                <w:rFonts w:ascii="Times New Roman" w:hAnsi="Times New Roman" w:cs="Times New Roman"/>
                <w:sz w:val="28"/>
                <w:szCs w:val="28"/>
              </w:rPr>
              <w:t xml:space="preserve"> </w:t>
            </w:r>
          </w:p>
          <w:p w:rsidR="009363F9" w:rsidRPr="009363F9" w:rsidRDefault="009363F9" w:rsidP="005773FB">
            <w:pPr>
              <w:pStyle w:val="a4"/>
              <w:rPr>
                <w:rFonts w:ascii="Times New Roman" w:hAnsi="Times New Roman" w:cs="Times New Roman"/>
                <w:sz w:val="28"/>
                <w:szCs w:val="28"/>
              </w:rPr>
            </w:pPr>
          </w:p>
        </w:tc>
      </w:tr>
      <w:tr w:rsidR="009363F9" w:rsidRPr="009363F9" w:rsidTr="005773FB">
        <w:tc>
          <w:tcPr>
            <w:tcW w:w="7196" w:type="dxa"/>
          </w:tcPr>
          <w:p w:rsidR="009363F9" w:rsidRPr="009363F9" w:rsidRDefault="009363F9" w:rsidP="005773FB">
            <w:pPr>
              <w:pStyle w:val="a4"/>
              <w:jc w:val="both"/>
              <w:rPr>
                <w:rFonts w:ascii="Times New Roman" w:hAnsi="Times New Roman" w:cs="Times New Roman"/>
                <w:color w:val="FFFFFF"/>
                <w:sz w:val="28"/>
                <w:szCs w:val="28"/>
                <w:shd w:val="clear" w:color="auto" w:fill="FFF3B3"/>
              </w:rPr>
            </w:pPr>
            <w:r w:rsidRPr="009363F9">
              <w:rPr>
                <w:rFonts w:ascii="Times New Roman" w:hAnsi="Times New Roman" w:cs="Times New Roman"/>
                <w:b/>
                <w:sz w:val="28"/>
                <w:szCs w:val="28"/>
              </w:rPr>
              <w:t xml:space="preserve">Спас-Экстрим. Портал детской безопасности. </w:t>
            </w:r>
            <w:r w:rsidRPr="009363F9">
              <w:rPr>
                <w:rFonts w:ascii="Times New Roman" w:hAnsi="Times New Roman" w:cs="Times New Roman"/>
                <w:sz w:val="28"/>
                <w:szCs w:val="28"/>
                <w:shd w:val="clear" w:color="auto" w:fill="FFFFFF"/>
              </w:rPr>
              <w:t>Сайт, который создан специально для детей. Здесь много иллюстраций, игр, комиксов, а также литературных, изобразительных конкурсов. На сайте много интересных и познавательных фильмов и мультиков</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1-11 классы</w:t>
            </w:r>
          </w:p>
        </w:tc>
        <w:tc>
          <w:tcPr>
            <w:tcW w:w="5747" w:type="dxa"/>
          </w:tcPr>
          <w:p w:rsidR="009363F9" w:rsidRPr="009363F9" w:rsidRDefault="001404DC" w:rsidP="005773FB">
            <w:pPr>
              <w:pStyle w:val="a4"/>
              <w:rPr>
                <w:rFonts w:ascii="Times New Roman" w:hAnsi="Times New Roman" w:cs="Times New Roman"/>
              </w:rPr>
            </w:pPr>
            <w:hyperlink r:id="rId35" w:history="1">
              <w:r w:rsidR="009363F9" w:rsidRPr="009363F9">
                <w:rPr>
                  <w:rStyle w:val="a6"/>
                  <w:rFonts w:ascii="Times New Roman" w:hAnsi="Times New Roman" w:cs="Times New Roman"/>
                  <w:sz w:val="28"/>
                  <w:szCs w:val="28"/>
                </w:rPr>
                <w:t>http://www.spasextreme.ru/park/</w:t>
              </w:r>
            </w:hyperlink>
            <w:bookmarkStart w:id="1" w:name="top"/>
            <w:bookmarkEnd w:id="1"/>
            <w:r w:rsidR="009363F9" w:rsidRPr="009363F9">
              <w:rPr>
                <w:rFonts w:ascii="Times New Roman" w:hAnsi="Times New Roman" w:cs="Times New Roman"/>
                <w:sz w:val="28"/>
                <w:szCs w:val="28"/>
              </w:rPr>
              <w:t xml:space="preserve">  </w:t>
            </w:r>
          </w:p>
        </w:tc>
      </w:tr>
      <w:tr w:rsidR="009363F9" w:rsidRPr="009363F9" w:rsidTr="005773FB">
        <w:tc>
          <w:tcPr>
            <w:tcW w:w="7196" w:type="dxa"/>
          </w:tcPr>
          <w:p w:rsidR="009363F9" w:rsidRPr="009363F9" w:rsidRDefault="009363F9" w:rsidP="005773FB">
            <w:pPr>
              <w:pStyle w:val="a4"/>
              <w:jc w:val="both"/>
              <w:rPr>
                <w:rFonts w:ascii="Times New Roman" w:hAnsi="Times New Roman" w:cs="Times New Roman"/>
                <w:color w:val="FFFFFF"/>
                <w:sz w:val="28"/>
                <w:szCs w:val="28"/>
                <w:shd w:val="clear" w:color="auto" w:fill="FFF3B3"/>
              </w:rPr>
            </w:pPr>
            <w:r w:rsidRPr="009363F9">
              <w:rPr>
                <w:rStyle w:val="a9"/>
                <w:rFonts w:ascii="Times New Roman" w:hAnsi="Times New Roman" w:cs="Times New Roman"/>
                <w:sz w:val="28"/>
                <w:szCs w:val="28"/>
                <w:bdr w:val="none" w:sz="0" w:space="0" w:color="auto" w:frame="1"/>
              </w:rPr>
              <w:t>Электронный детский журнал «</w:t>
            </w:r>
            <w:proofErr w:type="spellStart"/>
            <w:r w:rsidRPr="009363F9">
              <w:rPr>
                <w:rStyle w:val="a9"/>
                <w:rFonts w:ascii="Times New Roman" w:hAnsi="Times New Roman" w:cs="Times New Roman"/>
                <w:sz w:val="28"/>
                <w:szCs w:val="28"/>
                <w:bdr w:val="none" w:sz="0" w:space="0" w:color="auto" w:frame="1"/>
              </w:rPr>
              <w:t>Спасайкин</w:t>
            </w:r>
            <w:proofErr w:type="spellEnd"/>
            <w:r w:rsidRPr="009363F9">
              <w:rPr>
                <w:rStyle w:val="a9"/>
                <w:rFonts w:ascii="Times New Roman" w:hAnsi="Times New Roman" w:cs="Times New Roman"/>
                <w:sz w:val="28"/>
                <w:szCs w:val="28"/>
                <w:bdr w:val="none" w:sz="0" w:space="0" w:color="auto" w:frame="1"/>
              </w:rPr>
              <w:t xml:space="preserve">». </w:t>
            </w:r>
            <w:r w:rsidRPr="009363F9">
              <w:rPr>
                <w:rFonts w:ascii="Times New Roman" w:hAnsi="Times New Roman" w:cs="Times New Roman"/>
                <w:sz w:val="28"/>
                <w:szCs w:val="28"/>
                <w:shd w:val="clear" w:color="auto" w:fill="FFFFFF"/>
              </w:rPr>
              <w:t xml:space="preserve">Основная тема сайта это - обучение детей правилам безопасного </w:t>
            </w:r>
            <w:r w:rsidRPr="009363F9">
              <w:rPr>
                <w:rFonts w:ascii="Times New Roman" w:hAnsi="Times New Roman" w:cs="Times New Roman"/>
                <w:sz w:val="28"/>
                <w:szCs w:val="28"/>
                <w:shd w:val="clear" w:color="auto" w:fill="FFFFFF"/>
              </w:rPr>
              <w:lastRenderedPageBreak/>
              <w:t>поведения, как в обычной жизни, так и в случае чрезвычайной ситуации.</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lastRenderedPageBreak/>
              <w:t>1-11 классы</w:t>
            </w:r>
          </w:p>
        </w:tc>
        <w:tc>
          <w:tcPr>
            <w:tcW w:w="5747" w:type="dxa"/>
          </w:tcPr>
          <w:p w:rsidR="009363F9" w:rsidRPr="009363F9" w:rsidRDefault="001404DC" w:rsidP="005773FB">
            <w:pPr>
              <w:pStyle w:val="a4"/>
              <w:rPr>
                <w:rFonts w:ascii="Times New Roman" w:hAnsi="Times New Roman" w:cs="Times New Roman"/>
                <w:sz w:val="28"/>
                <w:szCs w:val="28"/>
              </w:rPr>
            </w:pPr>
            <w:hyperlink r:id="rId36" w:history="1">
              <w:r w:rsidR="009363F9" w:rsidRPr="009363F9">
                <w:rPr>
                  <w:rStyle w:val="a6"/>
                  <w:rFonts w:ascii="Times New Roman" w:hAnsi="Times New Roman" w:cs="Times New Roman"/>
                  <w:sz w:val="28"/>
                  <w:szCs w:val="28"/>
                </w:rPr>
                <w:t>http://spasay-kin.ru/</w:t>
              </w:r>
            </w:hyperlink>
            <w:r w:rsidR="009363F9" w:rsidRPr="009363F9">
              <w:rPr>
                <w:rFonts w:ascii="Times New Roman" w:hAnsi="Times New Roman" w:cs="Times New Roman"/>
                <w:sz w:val="28"/>
                <w:szCs w:val="28"/>
              </w:rPr>
              <w:t xml:space="preserve">  </w:t>
            </w:r>
          </w:p>
          <w:p w:rsidR="009363F9" w:rsidRPr="009363F9" w:rsidRDefault="009363F9" w:rsidP="005773FB">
            <w:pPr>
              <w:pStyle w:val="a4"/>
              <w:jc w:val="center"/>
              <w:rPr>
                <w:rFonts w:ascii="Times New Roman" w:hAnsi="Times New Roman" w:cs="Times New Roman"/>
              </w:rPr>
            </w:pPr>
          </w:p>
        </w:tc>
      </w:tr>
      <w:tr w:rsidR="009363F9" w:rsidRPr="009363F9" w:rsidTr="005773FB">
        <w:tc>
          <w:tcPr>
            <w:tcW w:w="7196" w:type="dxa"/>
          </w:tcPr>
          <w:p w:rsidR="009363F9" w:rsidRPr="009363F9" w:rsidRDefault="009363F9" w:rsidP="005773FB">
            <w:pPr>
              <w:pStyle w:val="a4"/>
              <w:jc w:val="both"/>
              <w:rPr>
                <w:rFonts w:ascii="Times New Roman" w:hAnsi="Times New Roman" w:cs="Times New Roman"/>
                <w:color w:val="FFFFFF"/>
                <w:sz w:val="28"/>
                <w:szCs w:val="28"/>
                <w:shd w:val="clear" w:color="auto" w:fill="FFF3B3"/>
              </w:rPr>
            </w:pPr>
            <w:r w:rsidRPr="009363F9">
              <w:rPr>
                <w:rFonts w:ascii="Times New Roman" w:hAnsi="Times New Roman" w:cs="Times New Roman"/>
                <w:b/>
                <w:sz w:val="28"/>
                <w:szCs w:val="28"/>
              </w:rPr>
              <w:lastRenderedPageBreak/>
              <w:t>ПОДРОСТОК И ЗАКОН</w:t>
            </w:r>
            <w:r w:rsidRPr="009363F9">
              <w:rPr>
                <w:rFonts w:ascii="Times New Roman" w:hAnsi="Times New Roman" w:cs="Times New Roman"/>
                <w:sz w:val="28"/>
                <w:szCs w:val="28"/>
              </w:rPr>
              <w:t xml:space="preserve">. </w:t>
            </w:r>
            <w:r w:rsidRPr="009363F9">
              <w:rPr>
                <w:rFonts w:ascii="Times New Roman" w:eastAsia="Times New Roman" w:hAnsi="Times New Roman" w:cs="Times New Roman"/>
                <w:color w:val="000000"/>
                <w:sz w:val="28"/>
                <w:szCs w:val="28"/>
              </w:rPr>
              <w:t>На сайте можно найти информацию о правах, обязанностях и ответственности с момента рождения и до 18 лет, телефоны служб доверия, а также получить юридическую онлайн-консультацию. В разделе мультимедиа-библиотеки «Понять, чтобы помочь» можно просмотреть циклы программ о правах ребенка, об обязанностях и ответственности ребенка.</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5-11 классы</w:t>
            </w:r>
          </w:p>
        </w:tc>
        <w:tc>
          <w:tcPr>
            <w:tcW w:w="5747" w:type="dxa"/>
          </w:tcPr>
          <w:p w:rsidR="009363F9" w:rsidRPr="009363F9" w:rsidRDefault="001404DC" w:rsidP="005773FB">
            <w:pPr>
              <w:pStyle w:val="a4"/>
              <w:jc w:val="both"/>
              <w:rPr>
                <w:rFonts w:ascii="Times New Roman" w:hAnsi="Times New Roman" w:cs="Times New Roman"/>
                <w:sz w:val="28"/>
                <w:szCs w:val="28"/>
              </w:rPr>
            </w:pPr>
            <w:hyperlink r:id="rId37" w:history="1">
              <w:r w:rsidR="009363F9" w:rsidRPr="009363F9">
                <w:rPr>
                  <w:rStyle w:val="a6"/>
                  <w:rFonts w:ascii="Times New Roman" w:hAnsi="Times New Roman" w:cs="Times New Roman"/>
                  <w:sz w:val="28"/>
                  <w:szCs w:val="28"/>
                </w:rPr>
                <w:t>http://podrostok.edu.yar.ru/</w:t>
              </w:r>
            </w:hyperlink>
            <w:r w:rsidR="009363F9" w:rsidRPr="009363F9">
              <w:rPr>
                <w:rFonts w:ascii="Times New Roman" w:hAnsi="Times New Roman" w:cs="Times New Roman"/>
                <w:sz w:val="28"/>
                <w:szCs w:val="28"/>
              </w:rPr>
              <w:t xml:space="preserve"> </w:t>
            </w:r>
          </w:p>
          <w:p w:rsidR="009363F9" w:rsidRPr="009363F9" w:rsidRDefault="009363F9" w:rsidP="005773FB">
            <w:pPr>
              <w:pStyle w:val="a4"/>
              <w:jc w:val="both"/>
              <w:rPr>
                <w:rFonts w:ascii="Times New Roman" w:hAnsi="Times New Roman" w:cs="Times New Roman"/>
              </w:rPr>
            </w:pPr>
          </w:p>
        </w:tc>
      </w:tr>
      <w:tr w:rsidR="009363F9" w:rsidRPr="009363F9" w:rsidTr="005773FB">
        <w:tc>
          <w:tcPr>
            <w:tcW w:w="7196" w:type="dxa"/>
          </w:tcPr>
          <w:p w:rsidR="009363F9" w:rsidRPr="009363F9" w:rsidRDefault="009363F9" w:rsidP="005773FB">
            <w:pPr>
              <w:pStyle w:val="a4"/>
              <w:jc w:val="both"/>
              <w:rPr>
                <w:rFonts w:ascii="Times New Roman" w:hAnsi="Times New Roman" w:cs="Times New Roman"/>
                <w:b/>
                <w:sz w:val="28"/>
                <w:szCs w:val="28"/>
              </w:rPr>
            </w:pPr>
            <w:r w:rsidRPr="009363F9">
              <w:rPr>
                <w:rFonts w:ascii="Times New Roman" w:eastAsia="Times New Roman" w:hAnsi="Times New Roman" w:cs="Times New Roman"/>
                <w:b/>
                <w:bCs/>
                <w:sz w:val="28"/>
                <w:szCs w:val="28"/>
              </w:rPr>
              <w:t xml:space="preserve">Права и Дети в Интернете. </w:t>
            </w:r>
            <w:proofErr w:type="gramStart"/>
            <w:r w:rsidRPr="009363F9">
              <w:rPr>
                <w:rFonts w:ascii="Times New Roman" w:hAnsi="Times New Roman" w:cs="Times New Roman"/>
                <w:sz w:val="28"/>
                <w:szCs w:val="28"/>
              </w:rPr>
              <w:t>Правовой</w:t>
            </w:r>
            <w:proofErr w:type="gramEnd"/>
            <w:r w:rsidRPr="009363F9">
              <w:rPr>
                <w:rFonts w:ascii="Times New Roman" w:hAnsi="Times New Roman" w:cs="Times New Roman"/>
                <w:sz w:val="28"/>
                <w:szCs w:val="28"/>
              </w:rPr>
              <w:t xml:space="preserve"> веб-сайт для детей и подростков. На сайте представлены официальные документы, разъяснения юристами проблемных ситуаций, Конвенция о правах ребѐнка, телефоны доверия правозащитных организаций в регионах России и многое другое.</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5-11 классы</w:t>
            </w:r>
          </w:p>
        </w:tc>
        <w:tc>
          <w:tcPr>
            <w:tcW w:w="5747" w:type="dxa"/>
          </w:tcPr>
          <w:p w:rsidR="009363F9" w:rsidRPr="009363F9" w:rsidRDefault="001404DC" w:rsidP="005773FB">
            <w:pPr>
              <w:pStyle w:val="a4"/>
              <w:jc w:val="both"/>
              <w:rPr>
                <w:rFonts w:ascii="Times New Roman" w:hAnsi="Times New Roman" w:cs="Times New Roman"/>
                <w:sz w:val="28"/>
                <w:szCs w:val="28"/>
              </w:rPr>
            </w:pPr>
            <w:hyperlink r:id="rId38" w:history="1">
              <w:r w:rsidR="009363F9" w:rsidRPr="009363F9">
                <w:rPr>
                  <w:rFonts w:ascii="Times New Roman" w:eastAsia="Times New Roman" w:hAnsi="Times New Roman" w:cs="Times New Roman"/>
                  <w:color w:val="3333CC"/>
                  <w:sz w:val="28"/>
                  <w:szCs w:val="28"/>
                </w:rPr>
                <w:t>http://school-sector.relarn.ru/prava/</w:t>
              </w:r>
            </w:hyperlink>
          </w:p>
          <w:p w:rsidR="009363F9" w:rsidRPr="009363F9" w:rsidRDefault="009363F9" w:rsidP="005773FB">
            <w:pPr>
              <w:pStyle w:val="a4"/>
              <w:ind w:left="720"/>
              <w:jc w:val="both"/>
              <w:rPr>
                <w:rFonts w:ascii="Times New Roman" w:hAnsi="Times New Roman" w:cs="Times New Roman"/>
                <w:sz w:val="28"/>
                <w:szCs w:val="28"/>
              </w:rPr>
            </w:pPr>
            <w:r w:rsidRPr="009363F9">
              <w:rPr>
                <w:rFonts w:ascii="Times New Roman" w:hAnsi="Times New Roman" w:cs="Times New Roman"/>
                <w:sz w:val="28"/>
                <w:szCs w:val="28"/>
              </w:rPr>
              <w:tab/>
            </w:r>
          </w:p>
          <w:p w:rsidR="009363F9" w:rsidRPr="009363F9" w:rsidRDefault="009363F9" w:rsidP="005773FB">
            <w:pPr>
              <w:pStyle w:val="a4"/>
              <w:ind w:left="720"/>
              <w:jc w:val="both"/>
              <w:rPr>
                <w:rFonts w:ascii="Times New Roman" w:hAnsi="Times New Roman" w:cs="Times New Roman"/>
              </w:rPr>
            </w:pPr>
          </w:p>
        </w:tc>
      </w:tr>
      <w:tr w:rsidR="009363F9" w:rsidRPr="009363F9" w:rsidTr="005773FB">
        <w:tc>
          <w:tcPr>
            <w:tcW w:w="7196" w:type="dxa"/>
          </w:tcPr>
          <w:p w:rsidR="009363F9" w:rsidRPr="009363F9" w:rsidRDefault="009363F9" w:rsidP="005773FB">
            <w:pPr>
              <w:pStyle w:val="a4"/>
              <w:jc w:val="both"/>
              <w:rPr>
                <w:rFonts w:ascii="Times New Roman" w:hAnsi="Times New Roman" w:cs="Times New Roman"/>
                <w:b/>
                <w:sz w:val="28"/>
                <w:szCs w:val="28"/>
              </w:rPr>
            </w:pPr>
            <w:r w:rsidRPr="009363F9">
              <w:rPr>
                <w:rFonts w:ascii="Times New Roman" w:hAnsi="Times New Roman" w:cs="Times New Roman"/>
                <w:b/>
                <w:sz w:val="28"/>
                <w:szCs w:val="28"/>
              </w:rPr>
              <w:t xml:space="preserve">ПОМОЩЬ РЯДОМ: ПСИХОЛОГИЧЕСКАЯ ПОМОЩЬ ДЕТЯМ И ПОДРОСТКАМ ОНЛАЙН. </w:t>
            </w:r>
            <w:r w:rsidRPr="009363F9">
              <w:rPr>
                <w:rFonts w:ascii="Times New Roman" w:hAnsi="Times New Roman" w:cs="Times New Roman"/>
                <w:sz w:val="26"/>
                <w:szCs w:val="26"/>
              </w:rPr>
              <w:t>На сайте можно: получить онлайн консультацию психолога; поделиться своими переживаниями с личным консультантом; узнать номера телефонов доверия и адреса организаций, где тебе помогут; получить полезную информацию и пройти тестирование; помочь другим и поделиться своей историей; поиграть в игры и перейти по ссылкам на интересные сайты.</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1-11 классы</w:t>
            </w:r>
          </w:p>
        </w:tc>
        <w:tc>
          <w:tcPr>
            <w:tcW w:w="5747" w:type="dxa"/>
          </w:tcPr>
          <w:p w:rsidR="009363F9" w:rsidRPr="009363F9" w:rsidRDefault="001404DC" w:rsidP="005773FB">
            <w:pPr>
              <w:pStyle w:val="a4"/>
              <w:jc w:val="both"/>
              <w:rPr>
                <w:rFonts w:ascii="Times New Roman" w:hAnsi="Times New Roman" w:cs="Times New Roman"/>
                <w:color w:val="0070C0"/>
                <w:sz w:val="28"/>
                <w:szCs w:val="28"/>
              </w:rPr>
            </w:pPr>
            <w:hyperlink r:id="rId39" w:history="1">
              <w:r w:rsidR="009363F9" w:rsidRPr="009363F9">
                <w:rPr>
                  <w:rStyle w:val="a6"/>
                  <w:rFonts w:ascii="Times New Roman" w:hAnsi="Times New Roman" w:cs="Times New Roman"/>
                  <w:sz w:val="28"/>
                  <w:szCs w:val="28"/>
                </w:rPr>
                <w:t>http://pomoschryadom.ru/</w:t>
              </w:r>
            </w:hyperlink>
            <w:r w:rsidR="009363F9" w:rsidRPr="009363F9">
              <w:rPr>
                <w:rFonts w:ascii="Times New Roman" w:hAnsi="Times New Roman" w:cs="Times New Roman"/>
                <w:color w:val="0070C0"/>
                <w:sz w:val="28"/>
                <w:szCs w:val="28"/>
              </w:rPr>
              <w:t xml:space="preserve"> </w:t>
            </w:r>
          </w:p>
        </w:tc>
      </w:tr>
      <w:tr w:rsidR="009363F9" w:rsidRPr="009363F9" w:rsidTr="005773FB">
        <w:tc>
          <w:tcPr>
            <w:tcW w:w="7196" w:type="dxa"/>
          </w:tcPr>
          <w:p w:rsidR="009363F9" w:rsidRPr="009363F9" w:rsidRDefault="001404DC" w:rsidP="005773FB">
            <w:pPr>
              <w:pStyle w:val="a4"/>
              <w:jc w:val="both"/>
              <w:rPr>
                <w:rFonts w:ascii="Times New Roman" w:hAnsi="Times New Roman" w:cs="Times New Roman"/>
                <w:b/>
                <w:sz w:val="28"/>
                <w:szCs w:val="28"/>
              </w:rPr>
            </w:pPr>
            <w:hyperlink r:id="rId40" w:history="1">
              <w:r w:rsidR="009363F9" w:rsidRPr="009363F9">
                <w:rPr>
                  <w:rStyle w:val="a6"/>
                  <w:rFonts w:ascii="Times New Roman" w:hAnsi="Times New Roman" w:cs="Times New Roman"/>
                  <w:sz w:val="28"/>
                  <w:szCs w:val="28"/>
                </w:rPr>
                <w:t>Комиссия по делам несовершеннолетних и </w:t>
              </w:r>
            </w:hyperlink>
            <w:r w:rsidR="009363F9" w:rsidRPr="009363F9">
              <w:rPr>
                <w:rFonts w:ascii="Times New Roman" w:hAnsi="Times New Roman" w:cs="Times New Roman"/>
                <w:sz w:val="28"/>
                <w:szCs w:val="28"/>
              </w:rPr>
              <w:t xml:space="preserve"> </w:t>
            </w:r>
            <w:hyperlink r:id="rId41" w:anchor="829691817984" w:history="1">
              <w:r w:rsidR="009363F9" w:rsidRPr="009363F9">
                <w:rPr>
                  <w:rStyle w:val="a6"/>
                  <w:rFonts w:ascii="Times New Roman" w:hAnsi="Times New Roman" w:cs="Times New Roman"/>
                  <w:sz w:val="28"/>
                  <w:szCs w:val="28"/>
                </w:rPr>
                <w:t>защите их прав Иркутской области</w:t>
              </w:r>
            </w:hyperlink>
            <w:r w:rsidR="009363F9" w:rsidRPr="009363F9">
              <w:rPr>
                <w:rFonts w:ascii="Times New Roman" w:hAnsi="Times New Roman" w:cs="Times New Roman"/>
                <w:sz w:val="28"/>
                <w:szCs w:val="28"/>
              </w:rPr>
              <w:t xml:space="preserve">. В разделе </w:t>
            </w:r>
            <w:r w:rsidR="009363F9" w:rsidRPr="009363F9">
              <w:rPr>
                <w:rFonts w:ascii="Times New Roman" w:hAnsi="Times New Roman" w:cs="Times New Roman"/>
                <w:color w:val="000000"/>
                <w:sz w:val="28"/>
                <w:szCs w:val="28"/>
                <w:shd w:val="clear" w:color="auto" w:fill="FFFFFF"/>
              </w:rPr>
              <w:t>«Безопасность детей» размещены методические разработки, наглядные пособия по различным вопросам обеспечения безопасности детей:</w:t>
            </w:r>
            <w:r w:rsidR="009363F9" w:rsidRPr="009363F9">
              <w:rPr>
                <w:rFonts w:ascii="Times New Roman" w:hAnsi="Times New Roman" w:cs="Times New Roman"/>
                <w:sz w:val="28"/>
                <w:szCs w:val="28"/>
              </w:rPr>
              <w:t xml:space="preserve"> </w:t>
            </w:r>
          </w:p>
        </w:tc>
        <w:tc>
          <w:tcPr>
            <w:tcW w:w="1843" w:type="dxa"/>
          </w:tcPr>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Педагоги</w:t>
            </w:r>
          </w:p>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 xml:space="preserve">Родители </w:t>
            </w:r>
          </w:p>
          <w:p w:rsidR="009363F9" w:rsidRPr="009363F9" w:rsidRDefault="009363F9" w:rsidP="005773FB">
            <w:pPr>
              <w:pStyle w:val="a4"/>
              <w:jc w:val="center"/>
              <w:rPr>
                <w:rFonts w:ascii="Times New Roman" w:hAnsi="Times New Roman" w:cs="Times New Roman"/>
                <w:sz w:val="28"/>
                <w:szCs w:val="28"/>
              </w:rPr>
            </w:pPr>
            <w:r w:rsidRPr="009363F9">
              <w:rPr>
                <w:rFonts w:ascii="Times New Roman" w:hAnsi="Times New Roman" w:cs="Times New Roman"/>
                <w:sz w:val="28"/>
                <w:szCs w:val="28"/>
              </w:rPr>
              <w:t xml:space="preserve">Дети </w:t>
            </w:r>
          </w:p>
        </w:tc>
        <w:tc>
          <w:tcPr>
            <w:tcW w:w="5747" w:type="dxa"/>
          </w:tcPr>
          <w:p w:rsidR="009363F9" w:rsidRPr="009363F9" w:rsidRDefault="001404DC" w:rsidP="005773FB">
            <w:pPr>
              <w:pStyle w:val="a4"/>
              <w:jc w:val="both"/>
              <w:rPr>
                <w:rFonts w:ascii="Times New Roman" w:hAnsi="Times New Roman" w:cs="Times New Roman"/>
              </w:rPr>
            </w:pPr>
            <w:hyperlink r:id="rId42" w:history="1">
              <w:r w:rsidR="009363F9" w:rsidRPr="009363F9">
                <w:rPr>
                  <w:rStyle w:val="a6"/>
                  <w:rFonts w:ascii="Times New Roman" w:hAnsi="Times New Roman" w:cs="Times New Roman"/>
                  <w:sz w:val="28"/>
                  <w:szCs w:val="28"/>
                </w:rPr>
                <w:t>https://irkobl.ru/sites/kdnizp/bezopasnostdetei/</w:t>
              </w:r>
            </w:hyperlink>
          </w:p>
        </w:tc>
      </w:tr>
    </w:tbl>
    <w:p w:rsidR="009363F9" w:rsidRPr="009363F9" w:rsidRDefault="009363F9" w:rsidP="009363F9">
      <w:pPr>
        <w:pStyle w:val="a4"/>
        <w:jc w:val="center"/>
        <w:rPr>
          <w:rFonts w:ascii="Times New Roman" w:hAnsi="Times New Roman" w:cs="Times New Roman"/>
          <w:sz w:val="28"/>
          <w:szCs w:val="28"/>
        </w:rPr>
      </w:pPr>
    </w:p>
    <w:p w:rsidR="009363F9" w:rsidRPr="009363F9" w:rsidRDefault="009363F9" w:rsidP="009363F9">
      <w:pPr>
        <w:pStyle w:val="a4"/>
        <w:jc w:val="right"/>
        <w:rPr>
          <w:rFonts w:ascii="Times New Roman" w:hAnsi="Times New Roman" w:cs="Times New Roman"/>
          <w:sz w:val="28"/>
          <w:szCs w:val="28"/>
        </w:rPr>
        <w:sectPr w:rsidR="009363F9" w:rsidRPr="009363F9" w:rsidSect="00C03B66">
          <w:pgSz w:w="16838" w:h="11906" w:orient="landscape"/>
          <w:pgMar w:top="851" w:right="1134" w:bottom="1701" w:left="1134" w:header="709" w:footer="709" w:gutter="0"/>
          <w:cols w:space="708"/>
          <w:docGrid w:linePitch="360"/>
        </w:sectPr>
      </w:pPr>
    </w:p>
    <w:p w:rsidR="009363F9" w:rsidRPr="009363F9" w:rsidRDefault="009363F9" w:rsidP="009363F9">
      <w:pPr>
        <w:pStyle w:val="a4"/>
        <w:jc w:val="right"/>
        <w:rPr>
          <w:rFonts w:ascii="Times New Roman" w:hAnsi="Times New Roman" w:cs="Times New Roman"/>
          <w:b/>
          <w:sz w:val="28"/>
          <w:szCs w:val="28"/>
        </w:rPr>
      </w:pPr>
    </w:p>
    <w:p w:rsidR="009363F9" w:rsidRPr="009363F9" w:rsidRDefault="009363F9" w:rsidP="009363F9">
      <w:pPr>
        <w:pStyle w:val="a4"/>
        <w:jc w:val="right"/>
        <w:rPr>
          <w:rFonts w:ascii="Times New Roman" w:hAnsi="Times New Roman" w:cs="Times New Roman"/>
          <w:b/>
          <w:sz w:val="28"/>
          <w:szCs w:val="28"/>
        </w:rPr>
      </w:pPr>
      <w:r w:rsidRPr="009363F9">
        <w:rPr>
          <w:rFonts w:ascii="Times New Roman" w:hAnsi="Times New Roman" w:cs="Times New Roman"/>
          <w:b/>
          <w:sz w:val="28"/>
          <w:szCs w:val="28"/>
        </w:rPr>
        <w:t>Приложение 4.</w:t>
      </w:r>
    </w:p>
    <w:p w:rsidR="009363F9" w:rsidRPr="009363F9" w:rsidRDefault="009363F9" w:rsidP="009363F9">
      <w:pPr>
        <w:pStyle w:val="c8"/>
        <w:shd w:val="clear" w:color="auto" w:fill="FFFFFF"/>
        <w:spacing w:before="0" w:beforeAutospacing="0" w:after="0" w:afterAutospacing="0"/>
        <w:jc w:val="center"/>
        <w:rPr>
          <w:rStyle w:val="c17"/>
          <w:b/>
          <w:color w:val="000000"/>
          <w:sz w:val="28"/>
          <w:szCs w:val="28"/>
        </w:rPr>
      </w:pPr>
      <w:r w:rsidRPr="009363F9">
        <w:rPr>
          <w:rStyle w:val="c17"/>
          <w:b/>
          <w:color w:val="000000"/>
          <w:sz w:val="28"/>
          <w:szCs w:val="28"/>
        </w:rPr>
        <w:t>Методические рекомендации по проведению родительского собрания «Безопасный дом» (1-6 классы)</w:t>
      </w:r>
    </w:p>
    <w:p w:rsidR="009363F9" w:rsidRPr="009363F9" w:rsidRDefault="009363F9" w:rsidP="009363F9">
      <w:pPr>
        <w:pStyle w:val="a4"/>
        <w:jc w:val="center"/>
        <w:rPr>
          <w:rFonts w:ascii="Times New Roman" w:hAnsi="Times New Roman" w:cs="Times New Roman"/>
          <w:sz w:val="28"/>
          <w:szCs w:val="28"/>
        </w:rPr>
      </w:pPr>
      <w:r w:rsidRPr="009363F9">
        <w:rPr>
          <w:rStyle w:val="c20"/>
          <w:rFonts w:ascii="Times New Roman" w:hAnsi="Times New Roman" w:cs="Times New Roman"/>
          <w:color w:val="000000"/>
          <w:sz w:val="28"/>
          <w:szCs w:val="28"/>
        </w:rPr>
        <w:t>Пояснительная записка</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Один из важнейших вопросов, который рано или поздно приходится решать всем родителям без исключения – обеспечение безопасности ребенка. Причем речь здесь идет не о том, чтобы оберегать малыша денно и нощно, ликвидировать все потенциальные опасности на его пути и подстелить соломки везде, где он может упасть. А о том, чтобы помочь ребенку самому организовывать собственное безопасное существование. Как и любой другой образовательно-воспитательный процесс, воспитание безопасности включает в себя определенные знания, умения и навыки. Вышесказанное определяет </w:t>
      </w:r>
      <w:r w:rsidRPr="009363F9">
        <w:rPr>
          <w:rFonts w:ascii="Times New Roman" w:hAnsi="Times New Roman" w:cs="Times New Roman"/>
          <w:b/>
          <w:i/>
          <w:sz w:val="28"/>
          <w:szCs w:val="28"/>
        </w:rPr>
        <w:t>актуальность</w:t>
      </w:r>
      <w:r w:rsidRPr="009363F9">
        <w:rPr>
          <w:rFonts w:ascii="Times New Roman" w:hAnsi="Times New Roman" w:cs="Times New Roman"/>
          <w:sz w:val="28"/>
          <w:szCs w:val="28"/>
        </w:rPr>
        <w:t xml:space="preserve"> выбранной темы.</w:t>
      </w:r>
    </w:p>
    <w:p w:rsidR="009363F9" w:rsidRPr="009363F9" w:rsidRDefault="009363F9" w:rsidP="009363F9">
      <w:pPr>
        <w:pStyle w:val="a4"/>
        <w:jc w:val="both"/>
        <w:rPr>
          <w:rFonts w:ascii="Times New Roman" w:hAnsi="Times New Roman" w:cs="Times New Roman"/>
          <w:i/>
          <w:sz w:val="28"/>
          <w:szCs w:val="28"/>
        </w:rPr>
      </w:pPr>
      <w:r w:rsidRPr="009363F9">
        <w:rPr>
          <w:rFonts w:ascii="Times New Roman" w:hAnsi="Times New Roman" w:cs="Times New Roman"/>
          <w:sz w:val="28"/>
          <w:szCs w:val="28"/>
        </w:rPr>
        <w:t>*</w:t>
      </w:r>
      <w:r w:rsidRPr="009363F9">
        <w:rPr>
          <w:rFonts w:ascii="Times New Roman" w:hAnsi="Times New Roman" w:cs="Times New Roman"/>
          <w:i/>
          <w:sz w:val="28"/>
          <w:szCs w:val="28"/>
        </w:rPr>
        <w:t xml:space="preserve">Собрание целесообразнее проводить перед очередными школьными каникулами.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Цели родительского собрания: </w:t>
      </w:r>
    </w:p>
    <w:p w:rsidR="009363F9" w:rsidRPr="009363F9" w:rsidRDefault="009363F9" w:rsidP="009363F9">
      <w:pPr>
        <w:pStyle w:val="a4"/>
        <w:numPr>
          <w:ilvl w:val="0"/>
          <w:numId w:val="28"/>
        </w:numPr>
        <w:jc w:val="both"/>
        <w:rPr>
          <w:rFonts w:ascii="Times New Roman" w:hAnsi="Times New Roman" w:cs="Times New Roman"/>
          <w:sz w:val="28"/>
          <w:szCs w:val="28"/>
        </w:rPr>
      </w:pPr>
      <w:r w:rsidRPr="009363F9">
        <w:rPr>
          <w:rFonts w:ascii="Times New Roman" w:hAnsi="Times New Roman" w:cs="Times New Roman"/>
          <w:sz w:val="28"/>
          <w:szCs w:val="28"/>
        </w:rPr>
        <w:t xml:space="preserve">актуализировать вопрос ответственного поведение родителей в области обучения детей безопасному поведению; </w:t>
      </w:r>
    </w:p>
    <w:p w:rsidR="009363F9" w:rsidRPr="009363F9" w:rsidRDefault="009363F9" w:rsidP="009363F9">
      <w:pPr>
        <w:pStyle w:val="a4"/>
        <w:numPr>
          <w:ilvl w:val="0"/>
          <w:numId w:val="28"/>
        </w:numPr>
        <w:jc w:val="both"/>
        <w:rPr>
          <w:rFonts w:ascii="Times New Roman" w:hAnsi="Times New Roman" w:cs="Times New Roman"/>
          <w:sz w:val="28"/>
          <w:szCs w:val="28"/>
        </w:rPr>
      </w:pPr>
      <w:r w:rsidRPr="009363F9">
        <w:rPr>
          <w:rFonts w:ascii="Times New Roman" w:hAnsi="Times New Roman" w:cs="Times New Roman"/>
          <w:sz w:val="28"/>
          <w:szCs w:val="28"/>
        </w:rPr>
        <w:t xml:space="preserve">объединить усилия семьи и образовательной организации в формировании у детей ответственного отношения к личной безопасности, к обеспечению безопасной жизнедеятельности;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Форма проведения: информационно-аналитическая беседа с элементами ситуативного практикума.</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Участники: педагоги (преподаватель ОБЖ, педагог-психолог, социальный педагог), родители (законные представители).</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Подготовительный этап: педагог изучает литературу по проблеме, готовит памятки для родителей, презентацию по теме.</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Оборудование, оформление: </w:t>
      </w:r>
    </w:p>
    <w:p w:rsidR="009363F9" w:rsidRPr="009363F9" w:rsidRDefault="009363F9" w:rsidP="009363F9">
      <w:pPr>
        <w:pStyle w:val="a4"/>
        <w:numPr>
          <w:ilvl w:val="0"/>
          <w:numId w:val="29"/>
        </w:numPr>
        <w:jc w:val="both"/>
        <w:rPr>
          <w:rFonts w:ascii="Times New Roman" w:hAnsi="Times New Roman" w:cs="Times New Roman"/>
          <w:sz w:val="28"/>
          <w:szCs w:val="28"/>
        </w:rPr>
      </w:pPr>
      <w:r w:rsidRPr="009363F9">
        <w:rPr>
          <w:rFonts w:ascii="Times New Roman" w:hAnsi="Times New Roman" w:cs="Times New Roman"/>
          <w:sz w:val="28"/>
          <w:szCs w:val="28"/>
        </w:rPr>
        <w:t xml:space="preserve">выставка литературы по проблеме собрания; </w:t>
      </w:r>
    </w:p>
    <w:p w:rsidR="009363F9" w:rsidRPr="009363F9" w:rsidRDefault="009363F9" w:rsidP="009363F9">
      <w:pPr>
        <w:pStyle w:val="a4"/>
        <w:numPr>
          <w:ilvl w:val="0"/>
          <w:numId w:val="29"/>
        </w:numPr>
        <w:jc w:val="both"/>
        <w:rPr>
          <w:rFonts w:ascii="Times New Roman" w:hAnsi="Times New Roman" w:cs="Times New Roman"/>
          <w:sz w:val="28"/>
          <w:szCs w:val="28"/>
        </w:rPr>
      </w:pPr>
      <w:r w:rsidRPr="009363F9">
        <w:rPr>
          <w:rFonts w:ascii="Times New Roman" w:hAnsi="Times New Roman" w:cs="Times New Roman"/>
          <w:sz w:val="28"/>
          <w:szCs w:val="28"/>
        </w:rPr>
        <w:t xml:space="preserve">интерактивная презентация; </w:t>
      </w:r>
    </w:p>
    <w:p w:rsidR="009363F9" w:rsidRPr="009363F9" w:rsidRDefault="009363F9" w:rsidP="009363F9">
      <w:pPr>
        <w:pStyle w:val="a4"/>
        <w:numPr>
          <w:ilvl w:val="0"/>
          <w:numId w:val="29"/>
        </w:numPr>
        <w:jc w:val="both"/>
        <w:rPr>
          <w:rFonts w:ascii="Times New Roman" w:hAnsi="Times New Roman" w:cs="Times New Roman"/>
          <w:sz w:val="28"/>
          <w:szCs w:val="28"/>
        </w:rPr>
      </w:pPr>
      <w:r w:rsidRPr="009363F9">
        <w:rPr>
          <w:rFonts w:ascii="Times New Roman" w:hAnsi="Times New Roman" w:cs="Times New Roman"/>
          <w:sz w:val="28"/>
          <w:szCs w:val="28"/>
        </w:rPr>
        <w:t xml:space="preserve">наглядные материалы по обучению различным аспектам безопасного поведения; </w:t>
      </w:r>
    </w:p>
    <w:p w:rsidR="009363F9" w:rsidRPr="009363F9" w:rsidRDefault="009363F9" w:rsidP="009363F9">
      <w:pPr>
        <w:pStyle w:val="a4"/>
        <w:numPr>
          <w:ilvl w:val="0"/>
          <w:numId w:val="29"/>
        </w:numPr>
        <w:jc w:val="both"/>
        <w:rPr>
          <w:rFonts w:ascii="Times New Roman" w:hAnsi="Times New Roman" w:cs="Times New Roman"/>
          <w:sz w:val="28"/>
          <w:szCs w:val="28"/>
        </w:rPr>
      </w:pPr>
      <w:r w:rsidRPr="009363F9">
        <w:rPr>
          <w:rFonts w:ascii="Times New Roman" w:hAnsi="Times New Roman" w:cs="Times New Roman"/>
          <w:sz w:val="28"/>
          <w:szCs w:val="28"/>
        </w:rPr>
        <w:t>памятки для родителей.</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ПЛАН:</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1) вопросы обучения ребенка безопасному поведению;</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2) ситуативный практикум и обмен опытом семейного воспитания;</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3) подведение итогов собрания.</w:t>
      </w:r>
    </w:p>
    <w:p w:rsidR="009363F9" w:rsidRPr="009363F9" w:rsidRDefault="009363F9" w:rsidP="009363F9">
      <w:pPr>
        <w:pStyle w:val="a4"/>
        <w:jc w:val="center"/>
        <w:rPr>
          <w:rFonts w:ascii="Times New Roman" w:hAnsi="Times New Roman" w:cs="Times New Roman"/>
          <w:caps/>
          <w:sz w:val="28"/>
          <w:szCs w:val="28"/>
        </w:rPr>
      </w:pPr>
      <w:r w:rsidRPr="009363F9">
        <w:rPr>
          <w:rFonts w:ascii="Times New Roman" w:hAnsi="Times New Roman" w:cs="Times New Roman"/>
          <w:caps/>
          <w:sz w:val="28"/>
          <w:szCs w:val="28"/>
        </w:rPr>
        <w:t>Ход собрания</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Современная жизнь связана с необходимостью обеспечения безопасной жизнедеятельности и требует обучения не только детей, но и их родителей безопасному поведению в сложных условиях социального, техногенного, природного и экологического неблагополучия. Сегодня вопросы привития детям навыков безопасного поведения, способности предвидеть опасные </w:t>
      </w:r>
      <w:r w:rsidRPr="009363F9">
        <w:rPr>
          <w:rFonts w:ascii="Times New Roman" w:hAnsi="Times New Roman" w:cs="Times New Roman"/>
          <w:sz w:val="28"/>
          <w:szCs w:val="28"/>
        </w:rPr>
        <w:lastRenderedPageBreak/>
        <w:t>события и умения по возможности избегать их, а при необходимости действовать, очень актуальны.</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Одна из основных задач в работе образовательного учреждения — охрана жизни и здоровья детей. Идея, лежащая в основе формирования у детей навыков безопасного поведения в природе и социуме, заключается в том, что эффективность полученных знаний, умений и навыков можно повысить посредством ответственного поведения родителей.</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Проблема детской безопасности интернациональна и актуальна для всех слоёв населения. Но за повседневными заботами родители часто забывают, что несут ответственность за безопасность своих детей. Пренебрегают элементарными базовыми правилами, забывают заниматься обучением своих детей, пренебрежительно относятся к построению самой системы безопасности вокруг них, а иногда жалеют на это средства и время.</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 словаре русского языка С.И.Ожегова «безопасность» определяется как «положение, при котором не угрожает опасность кому-нибудь, чему-нибудь». К сожалению, современного человека постоянно подстерегают различные опасности.</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Перечень названий, терминов возможных опасностей насчитывает более 150 наименований и при этом не считается полной.</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Источниками опасностей являются природные процессы и явления, техногенная среда и человеческие действия.</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Для того чтобы, родители, оценили свое отношение к вопросам безопасности, предлагаем ответить на ряд вопросов. Мысленно ставьте себе 1 балл за каждый ответ «Да».</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1. Всегда ли вы соблюдаете правила безопасного движения транспортных средств? И даже тогда, когда вы знаете, что вас никто не видит?</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2. Проверяете ли вы сами и научили ли детей, уходя из дома, проверять, выключены ли электроприборы, газ, вода?</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3. Научили ли вы детей правилам пользования электроприборами, газовой плитой и другой бытовой техникой? Знаете ли вы и научили ли ребенка правилам безопасного пользования Интернетом?</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4. Знает ли ваш ребенок номера телефонов экстренных служб?</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5. Вы не совершите в присутствии ребенка необдуманный поступок, например, искупаетесь в незнакомом водоеме, прогуляетесь по тонкому льду и т. п.?</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6. Вы знаете, как и с кем, ваш ребенок проводит свободное время?</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7. Проинструктировали ли вы своего ребенка, как он должен себя вести в случае экстремальных ситуаций, например, к нему подошел и зовет с собой незнакомый человек или он почувствовал запах дыма в квартире?</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За каждый утвердительный ответ поставьте 1 балл.</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Если вы набрали менее 7 баллов, то ответственным Ваше отношение к жизненно важным вопросам назвать нельзя.</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К сожалению, зачастую родители сами демонстрируют отсутствие культуры поведения в быту и, соответственно, закладывают у детей отрицательные стереотипы поведения. Большинство родителей, </w:t>
      </w:r>
      <w:r w:rsidRPr="009363F9">
        <w:rPr>
          <w:rFonts w:ascii="Times New Roman" w:hAnsi="Times New Roman" w:cs="Times New Roman"/>
          <w:sz w:val="28"/>
          <w:szCs w:val="28"/>
        </w:rPr>
        <w:lastRenderedPageBreak/>
        <w:t xml:space="preserve">обеспокоенных за своих детей, прибегают к брани, многословным </w:t>
      </w:r>
      <w:r w:rsidR="001404DC" w:rsidRPr="001404DC">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t;" style="width:1.15pt;height:1.15pt"/>
        </w:pict>
      </w:r>
      <w:r w:rsidRPr="009363F9">
        <w:rPr>
          <w:rFonts w:ascii="Times New Roman" w:hAnsi="Times New Roman" w:cs="Times New Roman"/>
          <w:sz w:val="28"/>
          <w:szCs w:val="28"/>
        </w:rPr>
        <w:t xml:space="preserve">предупреждениям и даже к наказаниям. Но такой метод не дает эффекта. Только терпение и настойчивость являются эффективными средствами, которыми необходимо запастись всем взрослым ради спасения жизни и здоровья своего ребёнка.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Все мы - педагоги и родители - пытаемся ответить на вопрос: «Как обеспечить безопасность и здоровье наших детей?». Давайте вместе постараемся найти ответ на него.</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Что такое безопасность? Это не просто сумма усвоенных знаний, а умение правильно себя вести в различных ситуациях, применение знаний на практике.</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Как вы сами думаете, что должны делать взрослые, чтобы обеспечить безопасность и здоровье своих детей? (Ответы родителей).</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Обобщая все полученные ответы можно сделать вывод, что: </w:t>
      </w:r>
    </w:p>
    <w:p w:rsidR="009363F9" w:rsidRPr="009363F9" w:rsidRDefault="009363F9" w:rsidP="009363F9">
      <w:pPr>
        <w:pStyle w:val="a4"/>
        <w:numPr>
          <w:ilvl w:val="0"/>
          <w:numId w:val="30"/>
        </w:numPr>
        <w:jc w:val="both"/>
        <w:rPr>
          <w:rFonts w:ascii="Times New Roman" w:hAnsi="Times New Roman" w:cs="Times New Roman"/>
          <w:sz w:val="28"/>
          <w:szCs w:val="28"/>
        </w:rPr>
      </w:pPr>
      <w:r w:rsidRPr="009363F9">
        <w:rPr>
          <w:rFonts w:ascii="Times New Roman" w:hAnsi="Times New Roman" w:cs="Times New Roman"/>
          <w:sz w:val="28"/>
          <w:szCs w:val="28"/>
        </w:rPr>
        <w:t>во-первых, надо дать детям необходимую сумму знаний об общепринятых нормах безопасного поведения;</w:t>
      </w:r>
    </w:p>
    <w:p w:rsidR="009363F9" w:rsidRPr="009363F9" w:rsidRDefault="009363F9" w:rsidP="009363F9">
      <w:pPr>
        <w:pStyle w:val="a4"/>
        <w:numPr>
          <w:ilvl w:val="0"/>
          <w:numId w:val="30"/>
        </w:numPr>
        <w:jc w:val="both"/>
        <w:rPr>
          <w:rFonts w:ascii="Times New Roman" w:hAnsi="Times New Roman" w:cs="Times New Roman"/>
          <w:sz w:val="28"/>
          <w:szCs w:val="28"/>
        </w:rPr>
      </w:pPr>
      <w:r w:rsidRPr="009363F9">
        <w:rPr>
          <w:rFonts w:ascii="Times New Roman" w:hAnsi="Times New Roman" w:cs="Times New Roman"/>
          <w:sz w:val="28"/>
          <w:szCs w:val="28"/>
        </w:rPr>
        <w:t>во-вторых, научить адекватно, осознанно действовать в той или иной обстановке, помочь детям овладеть элементарными навыками поведения дома, на улице, на природе, в транспорте, на дороге;</w:t>
      </w:r>
    </w:p>
    <w:p w:rsidR="009363F9" w:rsidRPr="009363F9" w:rsidRDefault="009363F9" w:rsidP="009363F9">
      <w:pPr>
        <w:pStyle w:val="a4"/>
        <w:numPr>
          <w:ilvl w:val="0"/>
          <w:numId w:val="30"/>
        </w:numPr>
        <w:jc w:val="both"/>
        <w:rPr>
          <w:rFonts w:ascii="Times New Roman" w:hAnsi="Times New Roman" w:cs="Times New Roman"/>
          <w:sz w:val="28"/>
          <w:szCs w:val="28"/>
        </w:rPr>
      </w:pPr>
      <w:r w:rsidRPr="009363F9">
        <w:rPr>
          <w:rFonts w:ascii="Times New Roman" w:hAnsi="Times New Roman" w:cs="Times New Roman"/>
          <w:sz w:val="28"/>
          <w:szCs w:val="28"/>
        </w:rPr>
        <w:t>и, конечно же, развить у школьников самостоятельность и ответственность.</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Эффективность обучения детей безопасному поведению в быту в большей степени зависит от положительного примера взрослых. Важно, чтобы вы, как родители, осознали, что нельзя требовать от ребёнка выполнения какого-либо правила поведения, если сами не всегда этому следуете. Недостаточный уровень культуры поведения взрослого в быту приводит к таким же явлениям и у детей.</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Целью, как образовательной организации, так и родителей в области безопасности является создание условий для обеспечения безопасности детей путем повышения безопасности жизнедеятельности. В комплексную безопасность, которую необходимо обеспечить входят:</w:t>
      </w:r>
    </w:p>
    <w:p w:rsidR="009363F9" w:rsidRPr="009363F9" w:rsidRDefault="009363F9" w:rsidP="009363F9">
      <w:pPr>
        <w:pStyle w:val="a4"/>
        <w:numPr>
          <w:ilvl w:val="0"/>
          <w:numId w:val="31"/>
        </w:numPr>
        <w:jc w:val="both"/>
        <w:rPr>
          <w:rFonts w:ascii="Times New Roman" w:hAnsi="Times New Roman" w:cs="Times New Roman"/>
          <w:sz w:val="28"/>
          <w:szCs w:val="28"/>
        </w:rPr>
      </w:pPr>
      <w:r w:rsidRPr="009363F9">
        <w:rPr>
          <w:rFonts w:ascii="Times New Roman" w:hAnsi="Times New Roman" w:cs="Times New Roman"/>
          <w:sz w:val="28"/>
          <w:szCs w:val="28"/>
        </w:rPr>
        <w:t>Пожарная безопасность.</w:t>
      </w:r>
    </w:p>
    <w:p w:rsidR="009363F9" w:rsidRPr="009363F9" w:rsidRDefault="009363F9" w:rsidP="009363F9">
      <w:pPr>
        <w:pStyle w:val="a4"/>
        <w:numPr>
          <w:ilvl w:val="0"/>
          <w:numId w:val="31"/>
        </w:numPr>
        <w:jc w:val="both"/>
        <w:rPr>
          <w:rFonts w:ascii="Times New Roman" w:hAnsi="Times New Roman" w:cs="Times New Roman"/>
          <w:sz w:val="28"/>
          <w:szCs w:val="28"/>
        </w:rPr>
      </w:pPr>
      <w:r w:rsidRPr="009363F9">
        <w:rPr>
          <w:rFonts w:ascii="Times New Roman" w:hAnsi="Times New Roman" w:cs="Times New Roman"/>
          <w:sz w:val="28"/>
          <w:szCs w:val="28"/>
        </w:rPr>
        <w:t>Электробезопасность.</w:t>
      </w:r>
    </w:p>
    <w:p w:rsidR="009363F9" w:rsidRPr="009363F9" w:rsidRDefault="009363F9" w:rsidP="009363F9">
      <w:pPr>
        <w:pStyle w:val="a4"/>
        <w:numPr>
          <w:ilvl w:val="0"/>
          <w:numId w:val="31"/>
        </w:numPr>
        <w:jc w:val="both"/>
        <w:rPr>
          <w:rFonts w:ascii="Times New Roman" w:hAnsi="Times New Roman" w:cs="Times New Roman"/>
          <w:sz w:val="28"/>
          <w:szCs w:val="28"/>
        </w:rPr>
      </w:pPr>
      <w:r w:rsidRPr="009363F9">
        <w:rPr>
          <w:rFonts w:ascii="Times New Roman" w:hAnsi="Times New Roman" w:cs="Times New Roman"/>
          <w:sz w:val="28"/>
          <w:szCs w:val="28"/>
        </w:rPr>
        <w:t>Профилактика наркомании и токсикомании.</w:t>
      </w:r>
    </w:p>
    <w:p w:rsidR="009363F9" w:rsidRPr="009363F9" w:rsidRDefault="009363F9" w:rsidP="009363F9">
      <w:pPr>
        <w:pStyle w:val="a4"/>
        <w:numPr>
          <w:ilvl w:val="0"/>
          <w:numId w:val="31"/>
        </w:numPr>
        <w:jc w:val="both"/>
        <w:rPr>
          <w:rFonts w:ascii="Times New Roman" w:hAnsi="Times New Roman" w:cs="Times New Roman"/>
          <w:sz w:val="28"/>
          <w:szCs w:val="28"/>
        </w:rPr>
      </w:pPr>
      <w:r w:rsidRPr="009363F9">
        <w:rPr>
          <w:rFonts w:ascii="Times New Roman" w:hAnsi="Times New Roman" w:cs="Times New Roman"/>
          <w:sz w:val="28"/>
          <w:szCs w:val="28"/>
        </w:rPr>
        <w:t>Гражданская оборона.</w:t>
      </w:r>
    </w:p>
    <w:p w:rsidR="009363F9" w:rsidRPr="009363F9" w:rsidRDefault="009363F9" w:rsidP="009363F9">
      <w:pPr>
        <w:pStyle w:val="a4"/>
        <w:numPr>
          <w:ilvl w:val="0"/>
          <w:numId w:val="31"/>
        </w:numPr>
        <w:jc w:val="both"/>
        <w:rPr>
          <w:rFonts w:ascii="Times New Roman" w:hAnsi="Times New Roman" w:cs="Times New Roman"/>
          <w:sz w:val="28"/>
          <w:szCs w:val="28"/>
        </w:rPr>
      </w:pPr>
      <w:r w:rsidRPr="009363F9">
        <w:rPr>
          <w:rFonts w:ascii="Times New Roman" w:hAnsi="Times New Roman" w:cs="Times New Roman"/>
          <w:sz w:val="28"/>
          <w:szCs w:val="28"/>
        </w:rPr>
        <w:t>Антитеррористическая защищенность.</w:t>
      </w:r>
    </w:p>
    <w:p w:rsidR="009363F9" w:rsidRPr="009363F9" w:rsidRDefault="009363F9" w:rsidP="009363F9">
      <w:pPr>
        <w:pStyle w:val="a4"/>
        <w:numPr>
          <w:ilvl w:val="0"/>
          <w:numId w:val="31"/>
        </w:numPr>
        <w:jc w:val="both"/>
        <w:rPr>
          <w:rFonts w:ascii="Times New Roman" w:hAnsi="Times New Roman" w:cs="Times New Roman"/>
          <w:sz w:val="28"/>
          <w:szCs w:val="28"/>
        </w:rPr>
      </w:pPr>
      <w:r w:rsidRPr="009363F9">
        <w:rPr>
          <w:rFonts w:ascii="Times New Roman" w:hAnsi="Times New Roman" w:cs="Times New Roman"/>
          <w:sz w:val="28"/>
          <w:szCs w:val="28"/>
        </w:rPr>
        <w:t>Психологическая безопасность.</w:t>
      </w:r>
    </w:p>
    <w:p w:rsidR="009363F9" w:rsidRPr="009363F9" w:rsidRDefault="009363F9" w:rsidP="009363F9">
      <w:pPr>
        <w:pStyle w:val="a4"/>
        <w:numPr>
          <w:ilvl w:val="0"/>
          <w:numId w:val="31"/>
        </w:numPr>
        <w:jc w:val="both"/>
        <w:rPr>
          <w:rFonts w:ascii="Times New Roman" w:hAnsi="Times New Roman" w:cs="Times New Roman"/>
          <w:sz w:val="28"/>
          <w:szCs w:val="28"/>
        </w:rPr>
      </w:pPr>
      <w:r w:rsidRPr="009363F9">
        <w:rPr>
          <w:rFonts w:ascii="Times New Roman" w:hAnsi="Times New Roman" w:cs="Times New Roman"/>
          <w:sz w:val="28"/>
          <w:szCs w:val="28"/>
        </w:rPr>
        <w:t>Профилактика правонарушений.</w:t>
      </w:r>
    </w:p>
    <w:p w:rsidR="009363F9" w:rsidRPr="009363F9" w:rsidRDefault="009363F9" w:rsidP="009363F9">
      <w:pPr>
        <w:pStyle w:val="a4"/>
        <w:numPr>
          <w:ilvl w:val="0"/>
          <w:numId w:val="31"/>
        </w:numPr>
        <w:jc w:val="both"/>
        <w:rPr>
          <w:rFonts w:ascii="Times New Roman" w:hAnsi="Times New Roman" w:cs="Times New Roman"/>
          <w:sz w:val="28"/>
          <w:szCs w:val="28"/>
        </w:rPr>
      </w:pPr>
      <w:r w:rsidRPr="009363F9">
        <w:rPr>
          <w:rFonts w:ascii="Times New Roman" w:hAnsi="Times New Roman" w:cs="Times New Roman"/>
          <w:sz w:val="28"/>
          <w:szCs w:val="28"/>
        </w:rPr>
        <w:t>Первая медицинская помощь.</w:t>
      </w:r>
    </w:p>
    <w:p w:rsidR="009363F9" w:rsidRPr="009363F9" w:rsidRDefault="009363F9" w:rsidP="009363F9">
      <w:pPr>
        <w:pStyle w:val="a4"/>
        <w:numPr>
          <w:ilvl w:val="0"/>
          <w:numId w:val="31"/>
        </w:numPr>
        <w:jc w:val="both"/>
        <w:rPr>
          <w:rFonts w:ascii="Times New Roman" w:hAnsi="Times New Roman" w:cs="Times New Roman"/>
          <w:sz w:val="28"/>
          <w:szCs w:val="28"/>
        </w:rPr>
      </w:pPr>
      <w:r w:rsidRPr="009363F9">
        <w:rPr>
          <w:rFonts w:ascii="Times New Roman" w:hAnsi="Times New Roman" w:cs="Times New Roman"/>
          <w:sz w:val="28"/>
          <w:szCs w:val="28"/>
        </w:rPr>
        <w:t>Физическая охрана.</w:t>
      </w:r>
    </w:p>
    <w:p w:rsidR="009363F9" w:rsidRPr="009363F9" w:rsidRDefault="009363F9" w:rsidP="009363F9">
      <w:pPr>
        <w:pStyle w:val="a4"/>
        <w:numPr>
          <w:ilvl w:val="0"/>
          <w:numId w:val="31"/>
        </w:numPr>
        <w:jc w:val="both"/>
        <w:rPr>
          <w:rFonts w:ascii="Times New Roman" w:hAnsi="Times New Roman" w:cs="Times New Roman"/>
          <w:sz w:val="28"/>
          <w:szCs w:val="28"/>
        </w:rPr>
      </w:pPr>
      <w:r w:rsidRPr="009363F9">
        <w:rPr>
          <w:rFonts w:ascii="Times New Roman" w:hAnsi="Times New Roman" w:cs="Times New Roman"/>
          <w:sz w:val="28"/>
          <w:szCs w:val="28"/>
        </w:rPr>
        <w:t>Охрана труда и техника безопасности.</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В рамках одного родительского собрания мы не сможем подробно обсудить способы и методы обучения тем или иным правилам безопасной жизнедеятельности. Но мы обозначим основные проблемные ситуации, </w:t>
      </w:r>
      <w:r w:rsidRPr="009363F9">
        <w:rPr>
          <w:rFonts w:ascii="Times New Roman" w:hAnsi="Times New Roman" w:cs="Times New Roman"/>
          <w:sz w:val="28"/>
          <w:szCs w:val="28"/>
        </w:rPr>
        <w:lastRenderedPageBreak/>
        <w:t>дадим рекомендации, которые помогут вам научить детей не теряться в экстремальных ситуациях, выбрать правильную с точки зрения безопасности модель поведения.</w:t>
      </w:r>
    </w:p>
    <w:p w:rsidR="009363F9" w:rsidRPr="009363F9" w:rsidRDefault="009363F9" w:rsidP="009363F9">
      <w:pPr>
        <w:pStyle w:val="a4"/>
        <w:ind w:firstLine="360"/>
        <w:jc w:val="both"/>
        <w:rPr>
          <w:rFonts w:ascii="Times New Roman" w:hAnsi="Times New Roman" w:cs="Times New Roman"/>
          <w:sz w:val="28"/>
          <w:szCs w:val="28"/>
        </w:rPr>
      </w:pPr>
      <w:proofErr w:type="gramStart"/>
      <w:r w:rsidRPr="009363F9">
        <w:rPr>
          <w:rFonts w:ascii="Times New Roman" w:hAnsi="Times New Roman" w:cs="Times New Roman"/>
          <w:sz w:val="28"/>
          <w:szCs w:val="28"/>
        </w:rPr>
        <w:t>Окружающее пространство человека можно разделить на открытое (река, улица, поле и т.д.) и замкнутое (закрытое помещение, подвал, закрытая комната и т.д.)</w:t>
      </w:r>
      <w:proofErr w:type="gramEnd"/>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В открытом пространстве ребенок может обратиться за помощью, пытаться сам выйти из ситуации или предпринять действия по </w:t>
      </w:r>
      <w:proofErr w:type="spellStart"/>
      <w:r w:rsidRPr="009363F9">
        <w:rPr>
          <w:rFonts w:ascii="Times New Roman" w:hAnsi="Times New Roman" w:cs="Times New Roman"/>
          <w:sz w:val="28"/>
          <w:szCs w:val="28"/>
        </w:rPr>
        <w:t>самоспасению</w:t>
      </w:r>
      <w:proofErr w:type="spellEnd"/>
      <w:r w:rsidRPr="009363F9">
        <w:rPr>
          <w:rFonts w:ascii="Times New Roman" w:hAnsi="Times New Roman" w:cs="Times New Roman"/>
          <w:sz w:val="28"/>
          <w:szCs w:val="28"/>
        </w:rPr>
        <w:t xml:space="preserve">.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В замкнутом пространстве у ребенка остается два поведения: звать на помощь или самому предпринять меры по спасению.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Обращение за помощью – первый вариант поведения ребенка в экстремальной ситуации. Дети должны понять и запомнить, к кому они могут обратиться в чрезвычайной ситуации, конечно, в большинстве случаев это будет взрослый. С детьми необходимо отрабатывать модели поведения в различных ситуациях: потерялся в магазине – обратись к продавцу, кассиру или представителю охраны, заблудился в городе – обратись к милиционеру. Если возник пожар – позвони в службу 01. Второй вариант поведения – постарайся избежать продолжения опасной ситуации: встретил незнакомого человека в подъезде – выйди из подъезда.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Важно, чтобы дети не только знали номера телефонов экстренных служб, но и умели правильно вызвать такую службу, то есть, что в какой последовательности назвать. </w:t>
      </w:r>
      <w:proofErr w:type="gramStart"/>
      <w:r w:rsidRPr="009363F9">
        <w:rPr>
          <w:rFonts w:ascii="Times New Roman" w:hAnsi="Times New Roman" w:cs="Times New Roman"/>
          <w:sz w:val="28"/>
          <w:szCs w:val="28"/>
        </w:rPr>
        <w:t>Например, если вызывается пожарная служба, ребенок должен сообщить, что горит, адрес, номер подъезда, код подъезда, фамилию, телефон.</w:t>
      </w:r>
      <w:proofErr w:type="gramEnd"/>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На видном месте в квартире должны быть также рабочие телефоны родителей, соседей, родственников, то есть людей, к которым ребенок может обратиться в случае чрезвычайной ситуации.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Объяснить ребенку, кому он имеет право открывать дверь, если дома находится один. Как себя вести, если в дверь звонит незнакомый человек, где в квартире перекрывается вода, если авария водопровода случается в квартире, где выключается газ, электричество.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Ощущение страха, паника часто не позволяет взрослым, а детям особенно, принять правильное решение, т.е. определить конкретные действия, ориентированные на сохранение собственного здоровья, их последовательность порядок.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Мы предлагаем вам обсудить проблемные ситуации в </w:t>
      </w:r>
      <w:proofErr w:type="spellStart"/>
      <w:r w:rsidRPr="009363F9">
        <w:rPr>
          <w:rFonts w:ascii="Times New Roman" w:hAnsi="Times New Roman" w:cs="Times New Roman"/>
          <w:sz w:val="28"/>
          <w:szCs w:val="28"/>
        </w:rPr>
        <w:t>микрогруппах</w:t>
      </w:r>
      <w:proofErr w:type="spellEnd"/>
      <w:r w:rsidRPr="009363F9">
        <w:rPr>
          <w:rFonts w:ascii="Times New Roman" w:hAnsi="Times New Roman" w:cs="Times New Roman"/>
          <w:sz w:val="28"/>
          <w:szCs w:val="28"/>
        </w:rPr>
        <w:t xml:space="preserve">. Ваша задача – осознать, что подобное может случиться и в вашей семье, никто не застрахован от экстремальных ситуаций. Необходимо понять самим и сформировать у детей модель </w:t>
      </w:r>
      <w:bookmarkStart w:id="2" w:name="YANDEX_31"/>
      <w:bookmarkEnd w:id="2"/>
      <w:r w:rsidR="001404DC" w:rsidRPr="009363F9">
        <w:rPr>
          <w:rFonts w:ascii="Times New Roman" w:hAnsi="Times New Roman" w:cs="Times New Roman"/>
          <w:sz w:val="28"/>
          <w:szCs w:val="28"/>
        </w:rPr>
        <w:fldChar w:fldCharType="begin"/>
      </w:r>
      <w:r w:rsidRPr="009363F9">
        <w:rPr>
          <w:rFonts w:ascii="Times New Roman" w:hAnsi="Times New Roman" w:cs="Times New Roman"/>
          <w:sz w:val="28"/>
          <w:szCs w:val="28"/>
        </w:rPr>
        <w:instrText xml:space="preserve"> HYPERLINK "http://hghltd.yandex.net/yandbtm?fmode=inject&amp;url=http%3A%2F%2Fpautin.ru%2Fdocs%2F161500%2Findex-3426.html&amp;tld=ru&amp;lang=ru&amp;la=1401463936&amp;text=%D1%80%D0%BE%D0%B4%D0%B8%D1%82%D0%B5%D0%BB%D1%8C%D1%81%D0%BA%D0%BE%D0%B5%20%D1%81%D0%BE%D0%B1%D1%80%D0%B0%D0%BD%D0%B8%D0%B5%20%D0%BE%D1%82%D0%B2%D0%B5%D1%82%D1%81%D1%82%D0%B2%D0%B5%D0%BD%D0%BD%D0%BE%D1%81%D1%82%D1%8C%20%D1%80%D0%BE%D0%B4%D0%B8%D1%82%D0%B5%D0%BB%D0%B5%D0%B9%20%D0%B7%D0%B0%20%D0%B1%D0%B5%D0%B7%D0%BE%D0%BF%D0%B0%D1%81%D0%BD%D0%BE%D0%B5%20%D0%B4%D0%B5%D1%82%D1%81%D1%82%D0%B2%D0%BE&amp;l10n=ru&amp;mime=html&amp;sign=b9ed5e46d0649a35c368068d1cd37a6b&amp;keyno=0" \l "YANDEX_30" </w:instrText>
      </w:r>
      <w:r w:rsidR="001404DC" w:rsidRPr="009363F9">
        <w:rPr>
          <w:rFonts w:ascii="Times New Roman" w:hAnsi="Times New Roman" w:cs="Times New Roman"/>
          <w:sz w:val="28"/>
          <w:szCs w:val="28"/>
        </w:rPr>
        <w:fldChar w:fldCharType="end"/>
      </w:r>
      <w:r w:rsidRPr="009363F9">
        <w:rPr>
          <w:rFonts w:ascii="Times New Roman" w:hAnsi="Times New Roman" w:cs="Times New Roman"/>
          <w:sz w:val="28"/>
          <w:szCs w:val="28"/>
        </w:rPr>
        <w:t>безопасного</w:t>
      </w:r>
      <w:hyperlink r:id="rId43" w:anchor="YANDEX_32" w:history="1"/>
      <w:r w:rsidRPr="009363F9">
        <w:rPr>
          <w:rFonts w:ascii="Times New Roman" w:hAnsi="Times New Roman" w:cs="Times New Roman"/>
          <w:sz w:val="28"/>
          <w:szCs w:val="28"/>
        </w:rPr>
        <w:t xml:space="preserve"> поведения в быту, на дорогах, на улице, на природе, позволяющую действовать в адекватно конкретной реальной жизненной ситуации.</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(Предлагаются ситуации для анализа в </w:t>
      </w:r>
      <w:proofErr w:type="spellStart"/>
      <w:r w:rsidRPr="009363F9">
        <w:rPr>
          <w:rFonts w:ascii="Times New Roman" w:hAnsi="Times New Roman" w:cs="Times New Roman"/>
          <w:sz w:val="28"/>
          <w:szCs w:val="28"/>
        </w:rPr>
        <w:t>микрогруппах</w:t>
      </w:r>
      <w:proofErr w:type="spellEnd"/>
      <w:r w:rsidRPr="009363F9">
        <w:rPr>
          <w:rFonts w:ascii="Times New Roman" w:hAnsi="Times New Roman" w:cs="Times New Roman"/>
          <w:sz w:val="28"/>
          <w:szCs w:val="28"/>
        </w:rPr>
        <w:t>)</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i/>
          <w:sz w:val="28"/>
          <w:szCs w:val="28"/>
          <w:u w:val="single"/>
        </w:rPr>
        <w:t>Ситуация № 1.</w:t>
      </w:r>
      <w:r w:rsidRPr="009363F9">
        <w:rPr>
          <w:rFonts w:ascii="Times New Roman" w:hAnsi="Times New Roman" w:cs="Times New Roman"/>
          <w:sz w:val="28"/>
          <w:szCs w:val="28"/>
        </w:rPr>
        <w:t xml:space="preserve"> Анна сидела на диване и читала журнал, когда обе лампочки, почему-то, начали время от времени мигать. Затем, ярко вспыхнув, разом </w:t>
      </w:r>
      <w:r w:rsidRPr="009363F9">
        <w:rPr>
          <w:rFonts w:ascii="Times New Roman" w:hAnsi="Times New Roman" w:cs="Times New Roman"/>
          <w:sz w:val="28"/>
          <w:szCs w:val="28"/>
        </w:rPr>
        <w:lastRenderedPageBreak/>
        <w:t xml:space="preserve">погасли. Почувствовав к тому же незнакомый запах, она заподозрила </w:t>
      </w:r>
      <w:proofErr w:type="gramStart"/>
      <w:r w:rsidRPr="009363F9">
        <w:rPr>
          <w:rFonts w:ascii="Times New Roman" w:hAnsi="Times New Roman" w:cs="Times New Roman"/>
          <w:sz w:val="28"/>
          <w:szCs w:val="28"/>
        </w:rPr>
        <w:t>неладное</w:t>
      </w:r>
      <w:proofErr w:type="gramEnd"/>
      <w:r w:rsidRPr="009363F9">
        <w:rPr>
          <w:rFonts w:ascii="Times New Roman" w:hAnsi="Times New Roman" w:cs="Times New Roman"/>
          <w:sz w:val="28"/>
          <w:szCs w:val="28"/>
        </w:rPr>
        <w:t xml:space="preserve"> и испугалась. В квартире что-то горело.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В соседней комнате Анна увидела дымящийся телевизор. Огня не было. Такое случилось впервые. От неожиданности девочка стояла, бездумно и заворожено глядя на густой дым, не решаясь сразу вызвать пожарных.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Но через несколько секунд ей стало жаль терять свой телевизор. Надо же что-то делать! Она кинулась за водой, схватила на кухне чайник, вернулась в комнату. И вдруг вспомнила прочитанные недавно в какой-то газете правила поведения во время пожара. «Нужно обесточить его, выключить из сети», — пришла в голову здравая мысль. Однако и после этого прибор продолжал дымиться. «Кроме того, при горении следует немедленно и любым способом ограничить доступ воздуха», — сообразила она и накинула на него старое пальто.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Дым вскоре прекратился, и только неприятный запах гари все еще распространялся по квартире. Опасность миновала. «Умница, сама справилась», — похвалила себя Анна. Ремонт телевизора обошелся недорого.</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i/>
          <w:sz w:val="28"/>
          <w:szCs w:val="28"/>
          <w:u w:val="single"/>
        </w:rPr>
        <w:t>Ситуация № 2.</w:t>
      </w:r>
      <w:r w:rsidRPr="009363F9">
        <w:rPr>
          <w:rFonts w:ascii="Times New Roman" w:hAnsi="Times New Roman" w:cs="Times New Roman"/>
          <w:sz w:val="28"/>
          <w:szCs w:val="28"/>
        </w:rPr>
        <w:t xml:space="preserve"> Эту собаку, похожую на плюшевую игрушку, хотелось потрогать, потеребить за уши: «Разве такое чудо может причинить кому-то вред?»- подумали сидящие на лавочке старушки и мамаши, гуляющие со своими детьми. Они не обратили внимания на то, что, несмотря на милейший вид, животное имеет огромные размеры, гуляет вдали от хозяина, без намордника и поводка, да еще и в том месте, где играют дети. Ребятишки, что посмелей, подбежали к собаке и хотели ее погладить. Сначала поведение животного ни у кого не вызывало опасения. Затем пес внезапно заволновался, принял угрожающий вид, оскалил пасть и зарычал. Дети завизжали от удовольствия. «Это он так с вами играет!» — крикнул хозяин пса издалека.</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Один из малышей помахал перед собакой лопаткой, видимо, приглашая ее поиграть с ним. Но для «милого плюшевого создания» это был жест угрозы и сигнал к действию. Собака мгновенно набросилась на маленького человечка...</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Возвращение к жизни для малыша было долгим и мучительным.</w:t>
      </w:r>
    </w:p>
    <w:p w:rsidR="009363F9" w:rsidRPr="009363F9" w:rsidRDefault="009363F9" w:rsidP="009363F9">
      <w:pPr>
        <w:pStyle w:val="a4"/>
        <w:jc w:val="both"/>
        <w:rPr>
          <w:rStyle w:val="c02"/>
          <w:i/>
        </w:rPr>
      </w:pPr>
      <w:r w:rsidRPr="009363F9">
        <w:rPr>
          <w:rStyle w:val="c02"/>
          <w:i/>
        </w:rPr>
        <w:t>Итак, первая предложенная ситуация была связана с пожаром в квартире.</w:t>
      </w:r>
    </w:p>
    <w:p w:rsidR="009363F9" w:rsidRPr="009363F9" w:rsidRDefault="009363F9" w:rsidP="009363F9">
      <w:pPr>
        <w:pStyle w:val="a4"/>
        <w:jc w:val="both"/>
        <w:rPr>
          <w:rStyle w:val="c02"/>
          <w:i/>
        </w:rPr>
      </w:pPr>
      <w:r w:rsidRPr="009363F9">
        <w:rPr>
          <w:rStyle w:val="c02"/>
          <w:i/>
        </w:rPr>
        <w:t>Обозначим основные причины пожаров в быту:</w:t>
      </w:r>
    </w:p>
    <w:p w:rsidR="009363F9" w:rsidRPr="009363F9" w:rsidRDefault="009363F9" w:rsidP="009363F9">
      <w:pPr>
        <w:pStyle w:val="a4"/>
        <w:numPr>
          <w:ilvl w:val="0"/>
          <w:numId w:val="32"/>
        </w:numPr>
        <w:jc w:val="both"/>
        <w:rPr>
          <w:rStyle w:val="c02"/>
        </w:rPr>
      </w:pPr>
      <w:r w:rsidRPr="009363F9">
        <w:rPr>
          <w:rStyle w:val="c02"/>
        </w:rPr>
        <w:t>неосторожное обращение с огнем при курении и приготовлении пищи;</w:t>
      </w:r>
    </w:p>
    <w:p w:rsidR="009363F9" w:rsidRPr="009363F9" w:rsidRDefault="009363F9" w:rsidP="009363F9">
      <w:pPr>
        <w:pStyle w:val="a4"/>
        <w:numPr>
          <w:ilvl w:val="0"/>
          <w:numId w:val="32"/>
        </w:numPr>
        <w:jc w:val="both"/>
        <w:rPr>
          <w:rStyle w:val="c02"/>
        </w:rPr>
      </w:pPr>
      <w:r w:rsidRPr="009363F9">
        <w:rPr>
          <w:rStyle w:val="c02"/>
        </w:rPr>
        <w:t>неисправность электропроводки;</w:t>
      </w:r>
    </w:p>
    <w:p w:rsidR="009363F9" w:rsidRPr="009363F9" w:rsidRDefault="009363F9" w:rsidP="009363F9">
      <w:pPr>
        <w:pStyle w:val="a4"/>
        <w:numPr>
          <w:ilvl w:val="0"/>
          <w:numId w:val="32"/>
        </w:numPr>
        <w:jc w:val="both"/>
        <w:rPr>
          <w:rStyle w:val="c02"/>
        </w:rPr>
      </w:pPr>
      <w:r w:rsidRPr="009363F9">
        <w:rPr>
          <w:rStyle w:val="c02"/>
        </w:rPr>
        <w:t>использование импортных электробытовых приборов, теле-, виде</w:t>
      </w:r>
      <w:proofErr w:type="gramStart"/>
      <w:r w:rsidRPr="009363F9">
        <w:rPr>
          <w:rStyle w:val="c02"/>
        </w:rPr>
        <w:t>о-</w:t>
      </w:r>
      <w:proofErr w:type="gramEnd"/>
      <w:r w:rsidRPr="009363F9">
        <w:rPr>
          <w:rStyle w:val="c02"/>
        </w:rPr>
        <w:t xml:space="preserve"> и аудио-техники, не адаптированных к отечественной электросети;</w:t>
      </w:r>
    </w:p>
    <w:p w:rsidR="009363F9" w:rsidRPr="009363F9" w:rsidRDefault="009363F9" w:rsidP="009363F9">
      <w:pPr>
        <w:pStyle w:val="a4"/>
        <w:numPr>
          <w:ilvl w:val="0"/>
          <w:numId w:val="32"/>
        </w:numPr>
        <w:jc w:val="both"/>
        <w:rPr>
          <w:rStyle w:val="c02"/>
        </w:rPr>
      </w:pPr>
      <w:r w:rsidRPr="009363F9">
        <w:rPr>
          <w:rStyle w:val="c02"/>
        </w:rPr>
        <w:t>проведение электрогазосварочных работ при ремонтных работах в квартирах;</w:t>
      </w:r>
    </w:p>
    <w:p w:rsidR="009363F9" w:rsidRPr="009363F9" w:rsidRDefault="009363F9" w:rsidP="009363F9">
      <w:pPr>
        <w:pStyle w:val="a4"/>
        <w:numPr>
          <w:ilvl w:val="0"/>
          <w:numId w:val="32"/>
        </w:numPr>
        <w:jc w:val="both"/>
        <w:rPr>
          <w:rStyle w:val="c02"/>
        </w:rPr>
      </w:pPr>
      <w:r w:rsidRPr="009363F9">
        <w:rPr>
          <w:rStyle w:val="c02"/>
        </w:rPr>
        <w:t>детская шалость с огнем;</w:t>
      </w:r>
    </w:p>
    <w:p w:rsidR="009363F9" w:rsidRPr="009363F9" w:rsidRDefault="009363F9" w:rsidP="009363F9">
      <w:pPr>
        <w:pStyle w:val="a4"/>
        <w:numPr>
          <w:ilvl w:val="0"/>
          <w:numId w:val="32"/>
        </w:numPr>
        <w:jc w:val="both"/>
        <w:rPr>
          <w:rStyle w:val="c02"/>
        </w:rPr>
      </w:pPr>
      <w:r w:rsidRPr="009363F9">
        <w:rPr>
          <w:rStyle w:val="c02"/>
        </w:rPr>
        <w:t>деятельность коммерческих структур, размещающих свои взрывопожароопасные производства в жилых домах, и др.</w:t>
      </w:r>
    </w:p>
    <w:p w:rsidR="009363F9" w:rsidRPr="009363F9" w:rsidRDefault="009363F9" w:rsidP="009363F9">
      <w:pPr>
        <w:pStyle w:val="a4"/>
        <w:ind w:firstLine="360"/>
        <w:jc w:val="both"/>
        <w:rPr>
          <w:rStyle w:val="c02"/>
          <w:i/>
        </w:rPr>
      </w:pPr>
      <w:r w:rsidRPr="009363F9">
        <w:rPr>
          <w:rStyle w:val="c02"/>
          <w:i/>
        </w:rPr>
        <w:t>Как же необходимо действовать при возникновении пожара?</w:t>
      </w:r>
    </w:p>
    <w:p w:rsidR="009363F9" w:rsidRPr="009363F9" w:rsidRDefault="009363F9" w:rsidP="009363F9">
      <w:pPr>
        <w:pStyle w:val="a4"/>
        <w:jc w:val="both"/>
        <w:rPr>
          <w:rStyle w:val="c02"/>
        </w:rPr>
      </w:pPr>
      <w:r w:rsidRPr="009363F9">
        <w:rPr>
          <w:rStyle w:val="c02"/>
        </w:rPr>
        <w:lastRenderedPageBreak/>
        <w:t>При первых признаках пожара (запах дыма, отблески пламени и т.п.)</w:t>
      </w:r>
    </w:p>
    <w:p w:rsidR="009363F9" w:rsidRPr="009363F9" w:rsidRDefault="009363F9" w:rsidP="009363F9">
      <w:pPr>
        <w:pStyle w:val="a4"/>
        <w:numPr>
          <w:ilvl w:val="0"/>
          <w:numId w:val="33"/>
        </w:numPr>
        <w:jc w:val="both"/>
        <w:rPr>
          <w:rStyle w:val="c02"/>
        </w:rPr>
      </w:pPr>
      <w:r w:rsidRPr="009363F9">
        <w:rPr>
          <w:rStyle w:val="c02"/>
        </w:rPr>
        <w:t>сообщите о пожаре в пожарную часть по телефону 01;</w:t>
      </w:r>
    </w:p>
    <w:p w:rsidR="009363F9" w:rsidRPr="009363F9" w:rsidRDefault="009363F9" w:rsidP="009363F9">
      <w:pPr>
        <w:pStyle w:val="a4"/>
        <w:numPr>
          <w:ilvl w:val="0"/>
          <w:numId w:val="33"/>
        </w:numPr>
        <w:jc w:val="both"/>
        <w:rPr>
          <w:rStyle w:val="c02"/>
        </w:rPr>
      </w:pPr>
      <w:r w:rsidRPr="009363F9">
        <w:rPr>
          <w:rStyle w:val="c02"/>
        </w:rPr>
        <w:t>отправьте на улицу престарелых и детей;</w:t>
      </w:r>
    </w:p>
    <w:p w:rsidR="009363F9" w:rsidRPr="009363F9" w:rsidRDefault="009363F9" w:rsidP="009363F9">
      <w:pPr>
        <w:pStyle w:val="a4"/>
        <w:numPr>
          <w:ilvl w:val="0"/>
          <w:numId w:val="33"/>
        </w:numPr>
        <w:jc w:val="both"/>
        <w:rPr>
          <w:rStyle w:val="c02"/>
        </w:rPr>
      </w:pPr>
      <w:r w:rsidRPr="009363F9">
        <w:rPr>
          <w:rStyle w:val="c02"/>
        </w:rPr>
        <w:t>для защиты органов дыхания от отравления дымом и продуктами горения используйте ватно-марлевую повязку, полотенце, кусок плотной ткани, обильно смоченные водой;</w:t>
      </w:r>
    </w:p>
    <w:p w:rsidR="009363F9" w:rsidRPr="009363F9" w:rsidRDefault="009363F9" w:rsidP="009363F9">
      <w:pPr>
        <w:pStyle w:val="a4"/>
        <w:numPr>
          <w:ilvl w:val="0"/>
          <w:numId w:val="33"/>
        </w:numPr>
        <w:jc w:val="both"/>
        <w:rPr>
          <w:rStyle w:val="c02"/>
        </w:rPr>
      </w:pPr>
      <w:r w:rsidRPr="009363F9">
        <w:rPr>
          <w:rStyle w:val="c02"/>
        </w:rPr>
        <w:t>приступайте к тушению пожара водой из крана на кухне, ванной или внутренних пожарных кранов; используйте также плотную мокрую ткань, мешковину, брезент и т.д. Берегитесь поражения электротоком. При опасности поражения электрическим током отключите автомат в щитке на лестничной площадке;</w:t>
      </w:r>
    </w:p>
    <w:p w:rsidR="009363F9" w:rsidRPr="009363F9" w:rsidRDefault="009363F9" w:rsidP="009363F9">
      <w:pPr>
        <w:pStyle w:val="a4"/>
        <w:numPr>
          <w:ilvl w:val="0"/>
          <w:numId w:val="33"/>
        </w:numPr>
        <w:jc w:val="both"/>
        <w:rPr>
          <w:rStyle w:val="c02"/>
        </w:rPr>
      </w:pPr>
      <w:r w:rsidRPr="009363F9">
        <w:rPr>
          <w:rStyle w:val="c02"/>
        </w:rPr>
        <w:t>струю воды направляйте на очаги наиболее сильного горения, время от времени меняя направление струи, чтобы предупредить распространение огня. Не следует лить воду по дыму или на верхнюю часть пламени;</w:t>
      </w:r>
    </w:p>
    <w:p w:rsidR="009363F9" w:rsidRPr="009363F9" w:rsidRDefault="009363F9" w:rsidP="009363F9">
      <w:pPr>
        <w:pStyle w:val="a4"/>
        <w:numPr>
          <w:ilvl w:val="0"/>
          <w:numId w:val="33"/>
        </w:numPr>
        <w:jc w:val="both"/>
        <w:rPr>
          <w:rStyle w:val="c02"/>
        </w:rPr>
      </w:pPr>
      <w:r w:rsidRPr="009363F9">
        <w:rPr>
          <w:rStyle w:val="c02"/>
        </w:rPr>
        <w:t>при тушении горящей мебели распределяйте воду по возможно большей поверхности;</w:t>
      </w:r>
    </w:p>
    <w:p w:rsidR="009363F9" w:rsidRPr="009363F9" w:rsidRDefault="009363F9" w:rsidP="009363F9">
      <w:pPr>
        <w:pStyle w:val="a4"/>
        <w:numPr>
          <w:ilvl w:val="0"/>
          <w:numId w:val="33"/>
        </w:numPr>
        <w:jc w:val="both"/>
        <w:rPr>
          <w:rStyle w:val="c02"/>
        </w:rPr>
      </w:pPr>
      <w:r w:rsidRPr="009363F9">
        <w:rPr>
          <w:rStyle w:val="c02"/>
        </w:rPr>
        <w:t>горючие жидкости тушить водой нельзя. Для их тушения пользуйтесь огнетушителем, а если его нет - накройте горящее пятно смоченной в воде плотной тяжелой тканью;</w:t>
      </w:r>
    </w:p>
    <w:p w:rsidR="009363F9" w:rsidRPr="009363F9" w:rsidRDefault="009363F9" w:rsidP="009363F9">
      <w:pPr>
        <w:pStyle w:val="a4"/>
        <w:numPr>
          <w:ilvl w:val="0"/>
          <w:numId w:val="33"/>
        </w:numPr>
        <w:jc w:val="both"/>
        <w:rPr>
          <w:rStyle w:val="c02"/>
        </w:rPr>
      </w:pPr>
      <w:r w:rsidRPr="009363F9">
        <w:rPr>
          <w:rStyle w:val="c02"/>
        </w:rPr>
        <w:t>горящую электропроводку под током тушите углекислотным (порошковым) огнетушителем;</w:t>
      </w:r>
    </w:p>
    <w:p w:rsidR="009363F9" w:rsidRPr="009363F9" w:rsidRDefault="009363F9" w:rsidP="009363F9">
      <w:pPr>
        <w:pStyle w:val="a4"/>
        <w:numPr>
          <w:ilvl w:val="0"/>
          <w:numId w:val="33"/>
        </w:numPr>
        <w:jc w:val="both"/>
        <w:rPr>
          <w:rStyle w:val="c02"/>
        </w:rPr>
      </w:pPr>
      <w:r w:rsidRPr="009363F9">
        <w:rPr>
          <w:rStyle w:val="c02"/>
        </w:rPr>
        <w:t>при пожаре не открывайте окна и двери: поток воздуха способствует распространению огня.</w:t>
      </w:r>
    </w:p>
    <w:p w:rsidR="009363F9" w:rsidRPr="009363F9" w:rsidRDefault="009363F9" w:rsidP="009363F9">
      <w:pPr>
        <w:pStyle w:val="a4"/>
        <w:ind w:firstLine="360"/>
        <w:jc w:val="both"/>
        <w:rPr>
          <w:rStyle w:val="c02"/>
        </w:rPr>
      </w:pPr>
      <w:r w:rsidRPr="009363F9">
        <w:rPr>
          <w:rStyle w:val="c02"/>
        </w:rPr>
        <w:t>Самостоятельное тушение пожара производите только в том случае, если очаг пожара носит локальный и простой характер, вы уверены в успехе и отсутствует угроза вашей жизни. В противном случае покиньте квартиру, закрыв за собой дверь, если ликвидировать пожар своими силами не удалось.</w:t>
      </w:r>
    </w:p>
    <w:p w:rsidR="009363F9" w:rsidRPr="009363F9" w:rsidRDefault="009363F9" w:rsidP="009363F9">
      <w:pPr>
        <w:pStyle w:val="a4"/>
        <w:ind w:firstLine="360"/>
        <w:jc w:val="both"/>
        <w:rPr>
          <w:rStyle w:val="c02"/>
        </w:rPr>
      </w:pPr>
      <w:r w:rsidRPr="009363F9">
        <w:rPr>
          <w:rStyle w:val="c02"/>
        </w:rPr>
        <w:t>Немедленно сообщите об обстановке соседям и жильцам квартир этажом выше и ниже.</w:t>
      </w:r>
    </w:p>
    <w:p w:rsidR="009363F9" w:rsidRPr="009363F9" w:rsidRDefault="009363F9" w:rsidP="009363F9">
      <w:pPr>
        <w:pStyle w:val="a4"/>
        <w:ind w:firstLine="360"/>
        <w:jc w:val="both"/>
        <w:rPr>
          <w:rStyle w:val="c02"/>
        </w:rPr>
      </w:pPr>
      <w:r w:rsidRPr="009363F9">
        <w:rPr>
          <w:rStyle w:val="c02"/>
        </w:rPr>
        <w:t>Если из-за высокой температуры выйти из квартиры через лестничную площадку невозможно, попытайтесь ползком (температура у пола значительно ниже) выбраться на балкон, закрыть за собой дверь и позвать на помощь прохожих.</w:t>
      </w:r>
    </w:p>
    <w:p w:rsidR="009363F9" w:rsidRPr="009363F9" w:rsidRDefault="009363F9" w:rsidP="009363F9">
      <w:pPr>
        <w:pStyle w:val="a4"/>
        <w:ind w:firstLine="360"/>
        <w:jc w:val="both"/>
        <w:rPr>
          <w:rStyle w:val="c02"/>
        </w:rPr>
      </w:pPr>
      <w:r w:rsidRPr="009363F9">
        <w:rPr>
          <w:rStyle w:val="c02"/>
        </w:rPr>
        <w:t>Обязательно встретьте пожарных и укажите место пожара.</w:t>
      </w:r>
    </w:p>
    <w:p w:rsidR="009363F9" w:rsidRPr="009363F9" w:rsidRDefault="009363F9" w:rsidP="009363F9">
      <w:pPr>
        <w:pStyle w:val="a4"/>
        <w:ind w:firstLine="360"/>
        <w:jc w:val="both"/>
        <w:rPr>
          <w:rStyle w:val="c02"/>
        </w:rPr>
      </w:pPr>
      <w:r w:rsidRPr="009363F9">
        <w:rPr>
          <w:rStyle w:val="c02"/>
        </w:rPr>
        <w:t>Нередко бывают ситуации, когда при возникновении пожара ребенок оказывается один в квартире.</w:t>
      </w:r>
    </w:p>
    <w:p w:rsidR="009363F9" w:rsidRPr="009363F9" w:rsidRDefault="009363F9" w:rsidP="009363F9">
      <w:pPr>
        <w:pStyle w:val="a4"/>
        <w:ind w:firstLine="360"/>
        <w:jc w:val="both"/>
        <w:rPr>
          <w:rStyle w:val="c02"/>
        </w:rPr>
      </w:pPr>
      <w:r w:rsidRPr="009363F9">
        <w:rPr>
          <w:rStyle w:val="c02"/>
        </w:rPr>
        <w:t>Ребенок младшего школьного возраста чаще всего пытается спрятаться от пожара тут же в квартире. Напуганный ребенок закрывает глаза или прячется в укромное место, думая, что там его никто не найдет, так проявляется инстинкт самосохранения.</w:t>
      </w:r>
    </w:p>
    <w:p w:rsidR="009363F9" w:rsidRPr="009363F9" w:rsidRDefault="009363F9" w:rsidP="009363F9">
      <w:pPr>
        <w:pStyle w:val="a4"/>
        <w:ind w:firstLine="360"/>
        <w:jc w:val="both"/>
        <w:rPr>
          <w:rStyle w:val="c02"/>
        </w:rPr>
      </w:pPr>
      <w:r w:rsidRPr="009363F9">
        <w:rPr>
          <w:rStyle w:val="c02"/>
        </w:rPr>
        <w:t xml:space="preserve">Ребенок может кричать от страха, но если шок от события слишком большой – голос может отказать, и ребенок будет просто молча прятаться, </w:t>
      </w:r>
      <w:r w:rsidRPr="009363F9">
        <w:rPr>
          <w:rStyle w:val="c02"/>
        </w:rPr>
        <w:lastRenderedPageBreak/>
        <w:t>что в случае пожарной опасности значительно затрудняет его поиск и повышает риск гибели.</w:t>
      </w:r>
    </w:p>
    <w:p w:rsidR="009363F9" w:rsidRPr="009363F9" w:rsidRDefault="009363F9" w:rsidP="009363F9">
      <w:pPr>
        <w:pStyle w:val="a4"/>
        <w:ind w:firstLine="360"/>
        <w:jc w:val="both"/>
        <w:rPr>
          <w:rStyle w:val="c02"/>
        </w:rPr>
      </w:pPr>
      <w:r w:rsidRPr="009363F9">
        <w:rPr>
          <w:rStyle w:val="c02"/>
        </w:rPr>
        <w:t>Дети часто боятся пожарных в больших ярких костюмах, принимая их чудовищ из мультиков и сказок, поэтому прячутся и от них тоже. Обязательно нужно рассказывать ребенку истории о том, как его ровесник смог остановить пожар и спасти друзей, как храбрые пожарники помогают при тушении огня и тому подобное.</w:t>
      </w:r>
    </w:p>
    <w:p w:rsidR="009363F9" w:rsidRPr="009363F9" w:rsidRDefault="009363F9" w:rsidP="009363F9">
      <w:pPr>
        <w:pStyle w:val="a4"/>
        <w:ind w:firstLine="360"/>
        <w:jc w:val="both"/>
        <w:rPr>
          <w:rStyle w:val="c02"/>
        </w:rPr>
      </w:pPr>
      <w:r w:rsidRPr="009363F9">
        <w:rPr>
          <w:rStyle w:val="c02"/>
        </w:rPr>
        <w:t>Важно, чтобы ребенок понял, что во время пожара нельзя поддаваться чувству страха и молча прятаться, а можно спасти себя и других. Ни в коем случае не следует пугать ребенка тем, что при его плохом поведении позовут страшного дядю-пожарника, нельзя рассказывать ему страшные истории, в которых речь идет об игре со спичками, смерти от возгораний и пожаров.</w:t>
      </w:r>
    </w:p>
    <w:p w:rsidR="009363F9" w:rsidRPr="009363F9" w:rsidRDefault="009363F9" w:rsidP="009363F9">
      <w:pPr>
        <w:pStyle w:val="a4"/>
        <w:ind w:firstLine="360"/>
        <w:jc w:val="both"/>
        <w:rPr>
          <w:rStyle w:val="c02"/>
        </w:rPr>
      </w:pPr>
      <w:r w:rsidRPr="009363F9">
        <w:rPr>
          <w:rStyle w:val="c02"/>
        </w:rPr>
        <w:t>Родителям нужно научить своего ребенка тому, как правильно вести себя при пожаре, рассказать и показать место, где в помещении находиться пожарный шкаф, противопожарное оборудование или средства, помогающие тушению пламени (плотные тканевые вещи, одеяла).</w:t>
      </w:r>
    </w:p>
    <w:p w:rsidR="009363F9" w:rsidRPr="009363F9" w:rsidRDefault="009363F9" w:rsidP="009363F9">
      <w:pPr>
        <w:pStyle w:val="a4"/>
        <w:ind w:firstLine="360"/>
        <w:jc w:val="both"/>
        <w:rPr>
          <w:rStyle w:val="c02"/>
        </w:rPr>
      </w:pPr>
      <w:r w:rsidRPr="009363F9">
        <w:rPr>
          <w:rStyle w:val="c02"/>
        </w:rPr>
        <w:t>Итак, научить детей действиям при пожаре - обязанность каждого родителя.</w:t>
      </w:r>
    </w:p>
    <w:p w:rsidR="009363F9" w:rsidRPr="009363F9" w:rsidRDefault="009363F9" w:rsidP="009363F9">
      <w:pPr>
        <w:pStyle w:val="a4"/>
        <w:ind w:firstLine="360"/>
        <w:jc w:val="both"/>
        <w:rPr>
          <w:rStyle w:val="c02"/>
        </w:rPr>
      </w:pPr>
      <w:r w:rsidRPr="009363F9">
        <w:rPr>
          <w:rStyle w:val="c02"/>
        </w:rPr>
        <w:t>Втора ситуация, которая была предложена вам для обсуждения – нападение собаки на ребенка.</w:t>
      </w:r>
    </w:p>
    <w:p w:rsidR="009363F9" w:rsidRPr="009363F9" w:rsidRDefault="009363F9" w:rsidP="009363F9">
      <w:pPr>
        <w:pStyle w:val="a4"/>
        <w:ind w:firstLine="360"/>
        <w:jc w:val="both"/>
        <w:rPr>
          <w:rStyle w:val="c02"/>
        </w:rPr>
      </w:pPr>
      <w:r w:rsidRPr="009363F9">
        <w:rPr>
          <w:rStyle w:val="c02"/>
        </w:rPr>
        <w:t xml:space="preserve">Существует стереотип: собака – друг человека. Собака живет, чтобы служить, оберегать и защищать своих хозяев, взрослых или маленьких. Но когда ситуация превращается в абсолютно </w:t>
      </w:r>
      <w:proofErr w:type="gramStart"/>
      <w:r w:rsidRPr="009363F9">
        <w:rPr>
          <w:rStyle w:val="c02"/>
        </w:rPr>
        <w:t>противоположную</w:t>
      </w:r>
      <w:proofErr w:type="gramEnd"/>
      <w:r w:rsidRPr="009363F9">
        <w:rPr>
          <w:rStyle w:val="c02"/>
        </w:rPr>
        <w:t>, четвероногое животное превращается в нападающего. Взрослый не даст себя в обиду, сумеет отбиться. А ребенок сможет защититься при нападении собаки?</w:t>
      </w:r>
    </w:p>
    <w:p w:rsidR="009363F9" w:rsidRPr="009363F9" w:rsidRDefault="009363F9" w:rsidP="009363F9">
      <w:pPr>
        <w:pStyle w:val="a4"/>
        <w:ind w:firstLine="360"/>
        <w:jc w:val="both"/>
        <w:rPr>
          <w:rStyle w:val="c02"/>
        </w:rPr>
      </w:pPr>
      <w:r w:rsidRPr="009363F9">
        <w:rPr>
          <w:rStyle w:val="c02"/>
        </w:rPr>
        <w:t>Признаки возможного нападения можно распознать заранее. Не думайте, что какие-то породы больше склонны к нападению, чем другие. Укусить могут собаки любой породы. Правила безопасности заключаются, прежде всего, в том, чтобы сильно не приближаться к собаке, даже если она сидит на цепи.</w:t>
      </w:r>
    </w:p>
    <w:p w:rsidR="009363F9" w:rsidRPr="009363F9" w:rsidRDefault="009363F9" w:rsidP="009363F9">
      <w:pPr>
        <w:pStyle w:val="a4"/>
        <w:ind w:firstLine="360"/>
        <w:jc w:val="both"/>
        <w:rPr>
          <w:rStyle w:val="c02"/>
        </w:rPr>
      </w:pPr>
      <w:r w:rsidRPr="009363F9">
        <w:rPr>
          <w:rStyle w:val="c02"/>
        </w:rPr>
        <w:t>Если собака гуляет с хозяином, надо всегда спрашивать разрешения, прежде чем погладить ее, а затем дать сначала понюхать свои руки. Кроме того, погладить лучше шею, а не голову, так как многие собаки не любят, когда прикасаются к голове. Скажите своих детям, что нельзя делать резких движений около собаки, так как это может вызвать агрессию.</w:t>
      </w:r>
    </w:p>
    <w:p w:rsidR="009363F9" w:rsidRPr="009363F9" w:rsidRDefault="009363F9" w:rsidP="009363F9">
      <w:pPr>
        <w:pStyle w:val="a4"/>
        <w:ind w:firstLine="360"/>
        <w:jc w:val="both"/>
        <w:rPr>
          <w:rStyle w:val="c02"/>
        </w:rPr>
      </w:pPr>
      <w:r w:rsidRPr="009363F9">
        <w:rPr>
          <w:rStyle w:val="c02"/>
        </w:rPr>
        <w:t>Внушите ребенку, что когда собака несется прямо на него и убегать поздно, надо замереть на месте, стоя абсолютно прямо, ноги вместе. Можно согнуть руки, чтобы кулаки были на шее, а локти на груди. Нельзя смотреть на собаку, так как практически все собаки воспринимают прямой зрительный контакт как вызов.</w:t>
      </w:r>
    </w:p>
    <w:p w:rsidR="009363F9" w:rsidRPr="009363F9" w:rsidRDefault="009363F9" w:rsidP="009363F9">
      <w:pPr>
        <w:pStyle w:val="a4"/>
        <w:ind w:firstLine="360"/>
        <w:jc w:val="both"/>
        <w:rPr>
          <w:rStyle w:val="c02"/>
        </w:rPr>
      </w:pPr>
      <w:r w:rsidRPr="009363F9">
        <w:rPr>
          <w:rStyle w:val="c02"/>
        </w:rPr>
        <w:t xml:space="preserve">Объясните, что если собака далеко, то, естественно, лучше вовремя убежать, но нельзя забывать, что собака бежит гораздо быстрее человека и может его настигнуть. А бегство она воспринимает, как сигнал к преследованию. Кстати, это не означает, что собака обязательно укусит. Она </w:t>
      </w:r>
      <w:r w:rsidRPr="009363F9">
        <w:rPr>
          <w:rStyle w:val="c02"/>
        </w:rPr>
        <w:lastRenderedPageBreak/>
        <w:t>может просто понюхать и уйти. Расскажите детям, что сразу после этого надо на минуту-другую оставаться на месте, и только потом медленно отступать.</w:t>
      </w:r>
    </w:p>
    <w:p w:rsidR="009363F9" w:rsidRPr="009363F9" w:rsidRDefault="009363F9" w:rsidP="009363F9">
      <w:pPr>
        <w:pStyle w:val="a4"/>
        <w:ind w:firstLine="360"/>
        <w:jc w:val="both"/>
        <w:rPr>
          <w:rStyle w:val="c02"/>
        </w:rPr>
      </w:pPr>
      <w:r w:rsidRPr="009363F9">
        <w:rPr>
          <w:rStyle w:val="c02"/>
        </w:rPr>
        <w:t xml:space="preserve">Что делать, если собака явно очень опасна и агрессивна? В случае нападения набросить что-либо на </w:t>
      </w:r>
      <w:proofErr w:type="gramStart"/>
      <w:r w:rsidRPr="009363F9">
        <w:rPr>
          <w:rStyle w:val="c02"/>
        </w:rPr>
        <w:t>морду</w:t>
      </w:r>
      <w:proofErr w:type="gramEnd"/>
      <w:r w:rsidRPr="009363F9">
        <w:rPr>
          <w:rStyle w:val="c02"/>
        </w:rPr>
        <w:t xml:space="preserve"> – куртку, школьный рюкзак или развернуть перед собакой велосипед. Это не позволит собаке сильно укусить.</w:t>
      </w:r>
    </w:p>
    <w:p w:rsidR="009363F9" w:rsidRPr="009363F9" w:rsidRDefault="009363F9" w:rsidP="009363F9">
      <w:pPr>
        <w:pStyle w:val="a4"/>
        <w:jc w:val="both"/>
        <w:rPr>
          <w:rStyle w:val="c02"/>
        </w:rPr>
      </w:pPr>
      <w:r w:rsidRPr="009363F9">
        <w:rPr>
          <w:rStyle w:val="c02"/>
        </w:rPr>
        <w:t>Если собака очень большая и сбила с ног, то надо сразу же постараться принять такую позу: лицо вниз, ноги вместе, кулаками закрыть заднюю часть шеи так, чтобы руки защищали уши. Лучше постараться свернуться клубком, то есть подогнуть колени, обязательно лицом вниз. Эта позиция защищает жизненно важные области. Потренируйтесь дома вместе с ребенком, это может спасти жизнь в чрезвычайной ситуации.</w:t>
      </w:r>
    </w:p>
    <w:p w:rsidR="009363F9" w:rsidRPr="009363F9" w:rsidRDefault="009363F9" w:rsidP="009363F9">
      <w:pPr>
        <w:pStyle w:val="a4"/>
        <w:ind w:firstLine="708"/>
        <w:jc w:val="both"/>
        <w:rPr>
          <w:rStyle w:val="c02"/>
        </w:rPr>
      </w:pPr>
      <w:r w:rsidRPr="009363F9">
        <w:rPr>
          <w:rStyle w:val="c02"/>
        </w:rPr>
        <w:t>Конечно, излишне не надо пугать детей собаками, но обсудить правильное поведение в любом случае необходимо. Особенно, если дети много ездят на велосипедах, отдыхают в сельской местности, на даче и т.д.</w:t>
      </w:r>
    </w:p>
    <w:p w:rsidR="009363F9" w:rsidRPr="009363F9" w:rsidRDefault="009363F9" w:rsidP="009363F9">
      <w:pPr>
        <w:pStyle w:val="a4"/>
        <w:ind w:firstLine="708"/>
        <w:jc w:val="both"/>
        <w:rPr>
          <w:rStyle w:val="c02"/>
        </w:rPr>
      </w:pPr>
      <w:r w:rsidRPr="009363F9">
        <w:rPr>
          <w:rStyle w:val="c02"/>
        </w:rPr>
        <w:t>Собаки в нашей повседневной жизни встречаются очень часто. И мы не можем быть уверены в доброте каждой «</w:t>
      </w:r>
      <w:proofErr w:type="gramStart"/>
      <w:r w:rsidRPr="009363F9">
        <w:rPr>
          <w:rStyle w:val="c02"/>
        </w:rPr>
        <w:t>псины</w:t>
      </w:r>
      <w:proofErr w:type="gramEnd"/>
      <w:r w:rsidRPr="009363F9">
        <w:rPr>
          <w:rStyle w:val="c02"/>
        </w:rPr>
        <w:t>», которая попадается ребенку на пути. И мы не можем быть рядом абсолютно все-то время, пока малыши гуляют, будь то на улице, во время прогулки в парке, когда ребенок катается на велосипеде или на роликах. Знакомая и самая добрая из всех собак однажды неожиданно может проявить агрессию из-за десятка причин. И нельзя точно сказать, в какое время года детям больше пригодятся знания, как защититься при нападении собаки. Это один из видов безопасного поведения, когда взрослых нет рядом.</w:t>
      </w:r>
    </w:p>
    <w:p w:rsidR="009363F9" w:rsidRPr="009363F9" w:rsidRDefault="009363F9" w:rsidP="009363F9">
      <w:pPr>
        <w:pStyle w:val="a4"/>
        <w:ind w:firstLine="708"/>
        <w:jc w:val="both"/>
        <w:rPr>
          <w:rStyle w:val="c02"/>
        </w:rPr>
      </w:pPr>
      <w:r w:rsidRPr="009363F9">
        <w:rPr>
          <w:rStyle w:val="c02"/>
        </w:rPr>
        <w:t>Мы обсудили непростые ситуации. Надеюсь, что и свой и чужой опыт помогут Вам справиться в случае возникновения подобных случаев. И не забудьте рассказать об этом своим детям и так же как мы сейчас с вами, обсудить модель безопасного поведения.</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Итак, главный вывод сегодняшнего мероприятия - если Вы хотите максимально обезопасить ребенка, то Ваша главная задача в этом случае – выработать у него привычки безопасного поведения, условные рефлексы, которые помогут ему избежать опасных ситуаций и научат правильному поведению при столкновении с потенциальной опасностью.</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Не забудьте взять памятки, которые были разработаны специально для того, что бы помочь вам обучить ребенка безопасному поведению.</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ПАМЯТКИ РОДИТЕЛЯМ</w:t>
      </w:r>
    </w:p>
    <w:p w:rsidR="009363F9" w:rsidRPr="009363F9" w:rsidRDefault="009363F9" w:rsidP="009363F9">
      <w:pPr>
        <w:pStyle w:val="a4"/>
        <w:jc w:val="both"/>
        <w:rPr>
          <w:rFonts w:ascii="Times New Roman" w:hAnsi="Times New Roman" w:cs="Times New Roman"/>
          <w:b/>
          <w:i/>
          <w:sz w:val="28"/>
          <w:szCs w:val="28"/>
        </w:rPr>
      </w:pPr>
      <w:r w:rsidRPr="009363F9">
        <w:rPr>
          <w:rFonts w:ascii="Times New Roman" w:hAnsi="Times New Roman" w:cs="Times New Roman"/>
          <w:b/>
          <w:i/>
          <w:sz w:val="28"/>
          <w:szCs w:val="28"/>
        </w:rPr>
        <w:t>Пожарная безопасность при проведении новогодних праздников</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При организации и проведении в доме новогодних праздников необходимо соблюдать следующие основные правила пожарной безопасности:</w:t>
      </w:r>
    </w:p>
    <w:p w:rsidR="009363F9" w:rsidRPr="009363F9" w:rsidRDefault="009363F9" w:rsidP="009363F9">
      <w:pPr>
        <w:pStyle w:val="a4"/>
        <w:numPr>
          <w:ilvl w:val="0"/>
          <w:numId w:val="34"/>
        </w:numPr>
        <w:jc w:val="both"/>
        <w:rPr>
          <w:rFonts w:ascii="Times New Roman" w:hAnsi="Times New Roman" w:cs="Times New Roman"/>
          <w:sz w:val="28"/>
          <w:szCs w:val="28"/>
        </w:rPr>
      </w:pPr>
      <w:r w:rsidRPr="009363F9">
        <w:rPr>
          <w:rFonts w:ascii="Times New Roman" w:hAnsi="Times New Roman" w:cs="Times New Roman"/>
          <w:sz w:val="28"/>
          <w:szCs w:val="28"/>
        </w:rPr>
        <w:t>устанавливайте елку на устойчивой подставке;</w:t>
      </w:r>
    </w:p>
    <w:p w:rsidR="009363F9" w:rsidRPr="009363F9" w:rsidRDefault="009363F9" w:rsidP="009363F9">
      <w:pPr>
        <w:pStyle w:val="a4"/>
        <w:numPr>
          <w:ilvl w:val="0"/>
          <w:numId w:val="34"/>
        </w:numPr>
        <w:jc w:val="both"/>
        <w:rPr>
          <w:rFonts w:ascii="Times New Roman" w:hAnsi="Times New Roman" w:cs="Times New Roman"/>
          <w:sz w:val="28"/>
          <w:szCs w:val="28"/>
        </w:rPr>
      </w:pPr>
      <w:r w:rsidRPr="009363F9">
        <w:rPr>
          <w:rFonts w:ascii="Times New Roman" w:hAnsi="Times New Roman" w:cs="Times New Roman"/>
          <w:sz w:val="28"/>
          <w:szCs w:val="28"/>
        </w:rPr>
        <w:t>ветки и верхушка елки не должны касаться стен и домашних вещей;</w:t>
      </w:r>
    </w:p>
    <w:p w:rsidR="009363F9" w:rsidRPr="009363F9" w:rsidRDefault="009363F9" w:rsidP="009363F9">
      <w:pPr>
        <w:pStyle w:val="a4"/>
        <w:numPr>
          <w:ilvl w:val="0"/>
          <w:numId w:val="34"/>
        </w:numPr>
        <w:jc w:val="both"/>
        <w:rPr>
          <w:rFonts w:ascii="Times New Roman" w:hAnsi="Times New Roman" w:cs="Times New Roman"/>
          <w:sz w:val="28"/>
          <w:szCs w:val="28"/>
        </w:rPr>
      </w:pPr>
      <w:r w:rsidRPr="009363F9">
        <w:rPr>
          <w:rFonts w:ascii="Times New Roman" w:hAnsi="Times New Roman" w:cs="Times New Roman"/>
          <w:sz w:val="28"/>
          <w:szCs w:val="28"/>
        </w:rPr>
        <w:t>не устанавливайте елку вблизи отопительных приборов;</w:t>
      </w:r>
    </w:p>
    <w:p w:rsidR="009363F9" w:rsidRPr="009363F9" w:rsidRDefault="009363F9" w:rsidP="009363F9">
      <w:pPr>
        <w:pStyle w:val="a4"/>
        <w:numPr>
          <w:ilvl w:val="0"/>
          <w:numId w:val="34"/>
        </w:numPr>
        <w:jc w:val="both"/>
        <w:rPr>
          <w:rFonts w:ascii="Times New Roman" w:hAnsi="Times New Roman" w:cs="Times New Roman"/>
          <w:sz w:val="28"/>
          <w:szCs w:val="28"/>
        </w:rPr>
      </w:pPr>
      <w:r w:rsidRPr="009363F9">
        <w:rPr>
          <w:rFonts w:ascii="Times New Roman" w:hAnsi="Times New Roman" w:cs="Times New Roman"/>
          <w:sz w:val="28"/>
          <w:szCs w:val="28"/>
        </w:rPr>
        <w:t>не обкладывайте елку ватой, не пропитанной огнезащитным составом;</w:t>
      </w:r>
    </w:p>
    <w:p w:rsidR="009363F9" w:rsidRPr="009363F9" w:rsidRDefault="009363F9" w:rsidP="009363F9">
      <w:pPr>
        <w:pStyle w:val="a4"/>
        <w:numPr>
          <w:ilvl w:val="0"/>
          <w:numId w:val="34"/>
        </w:numPr>
        <w:jc w:val="both"/>
        <w:rPr>
          <w:rFonts w:ascii="Times New Roman" w:hAnsi="Times New Roman" w:cs="Times New Roman"/>
          <w:sz w:val="28"/>
          <w:szCs w:val="28"/>
        </w:rPr>
      </w:pPr>
      <w:r w:rsidRPr="009363F9">
        <w:rPr>
          <w:rFonts w:ascii="Times New Roman" w:hAnsi="Times New Roman" w:cs="Times New Roman"/>
          <w:sz w:val="28"/>
          <w:szCs w:val="28"/>
        </w:rPr>
        <w:t>не допускайте зажигания в помещениях бенгальских огней, хлопушек и пользования открытым огнем вблизи елки;</w:t>
      </w:r>
    </w:p>
    <w:p w:rsidR="009363F9" w:rsidRPr="009363F9" w:rsidRDefault="009363F9" w:rsidP="009363F9">
      <w:pPr>
        <w:pStyle w:val="a4"/>
        <w:numPr>
          <w:ilvl w:val="0"/>
          <w:numId w:val="34"/>
        </w:numPr>
        <w:jc w:val="both"/>
        <w:rPr>
          <w:rFonts w:ascii="Times New Roman" w:hAnsi="Times New Roman" w:cs="Times New Roman"/>
          <w:sz w:val="28"/>
          <w:szCs w:val="28"/>
        </w:rPr>
      </w:pPr>
      <w:r w:rsidRPr="009363F9">
        <w:rPr>
          <w:rFonts w:ascii="Times New Roman" w:hAnsi="Times New Roman" w:cs="Times New Roman"/>
          <w:sz w:val="28"/>
          <w:szCs w:val="28"/>
        </w:rPr>
        <w:lastRenderedPageBreak/>
        <w:t>не допускайте игр детей в маскарадных костюмах из марли, ваты и бумаги, не пропитанных огнезащитным составом;</w:t>
      </w:r>
    </w:p>
    <w:p w:rsidR="009363F9" w:rsidRPr="009363F9" w:rsidRDefault="009363F9" w:rsidP="009363F9">
      <w:pPr>
        <w:pStyle w:val="a4"/>
        <w:numPr>
          <w:ilvl w:val="0"/>
          <w:numId w:val="34"/>
        </w:numPr>
        <w:jc w:val="both"/>
        <w:rPr>
          <w:rFonts w:ascii="Times New Roman" w:hAnsi="Times New Roman" w:cs="Times New Roman"/>
          <w:sz w:val="28"/>
          <w:szCs w:val="28"/>
        </w:rPr>
      </w:pPr>
      <w:r w:rsidRPr="009363F9">
        <w:rPr>
          <w:rFonts w:ascii="Times New Roman" w:hAnsi="Times New Roman" w:cs="Times New Roman"/>
          <w:sz w:val="28"/>
          <w:szCs w:val="28"/>
        </w:rPr>
        <w:t>не зажигайте на елках свечи и не украшайте игрушками из легковоспламеняющихся материалов;</w:t>
      </w:r>
    </w:p>
    <w:p w:rsidR="009363F9" w:rsidRPr="009363F9" w:rsidRDefault="009363F9" w:rsidP="009363F9">
      <w:pPr>
        <w:pStyle w:val="a4"/>
        <w:numPr>
          <w:ilvl w:val="0"/>
          <w:numId w:val="34"/>
        </w:numPr>
        <w:jc w:val="both"/>
        <w:rPr>
          <w:rFonts w:ascii="Times New Roman" w:hAnsi="Times New Roman" w:cs="Times New Roman"/>
          <w:sz w:val="28"/>
          <w:szCs w:val="28"/>
        </w:rPr>
      </w:pPr>
      <w:r w:rsidRPr="009363F9">
        <w:rPr>
          <w:rFonts w:ascii="Times New Roman" w:hAnsi="Times New Roman" w:cs="Times New Roman"/>
          <w:sz w:val="28"/>
          <w:szCs w:val="28"/>
        </w:rPr>
        <w:t>электрические гирлянды должны быть заводского изготовления и полностью исправными. Электросеть должна защищаться заводскими предохранителями;</w:t>
      </w:r>
    </w:p>
    <w:p w:rsidR="009363F9" w:rsidRPr="009363F9" w:rsidRDefault="009363F9" w:rsidP="009363F9">
      <w:pPr>
        <w:pStyle w:val="a4"/>
        <w:numPr>
          <w:ilvl w:val="0"/>
          <w:numId w:val="34"/>
        </w:numPr>
        <w:jc w:val="both"/>
        <w:rPr>
          <w:rFonts w:ascii="Times New Roman" w:hAnsi="Times New Roman" w:cs="Times New Roman"/>
          <w:sz w:val="28"/>
          <w:szCs w:val="28"/>
        </w:rPr>
      </w:pPr>
      <w:r w:rsidRPr="009363F9">
        <w:rPr>
          <w:rFonts w:ascii="Times New Roman" w:hAnsi="Times New Roman" w:cs="Times New Roman"/>
          <w:sz w:val="28"/>
          <w:szCs w:val="28"/>
        </w:rPr>
        <w:t xml:space="preserve">не разрешайте детям самостоятельно включать </w:t>
      </w:r>
      <w:proofErr w:type="spellStart"/>
      <w:r w:rsidRPr="009363F9">
        <w:rPr>
          <w:rFonts w:ascii="Times New Roman" w:hAnsi="Times New Roman" w:cs="Times New Roman"/>
          <w:sz w:val="28"/>
          <w:szCs w:val="28"/>
        </w:rPr>
        <w:t>электрогирлянды</w:t>
      </w:r>
      <w:proofErr w:type="spellEnd"/>
      <w:r w:rsidRPr="009363F9">
        <w:rPr>
          <w:rFonts w:ascii="Times New Roman" w:hAnsi="Times New Roman" w:cs="Times New Roman"/>
          <w:sz w:val="28"/>
          <w:szCs w:val="28"/>
        </w:rPr>
        <w:t>.</w:t>
      </w:r>
    </w:p>
    <w:p w:rsidR="009363F9" w:rsidRPr="009363F9" w:rsidRDefault="009363F9" w:rsidP="009363F9">
      <w:pPr>
        <w:pStyle w:val="a4"/>
        <w:jc w:val="center"/>
        <w:rPr>
          <w:rFonts w:ascii="Times New Roman" w:hAnsi="Times New Roman" w:cs="Times New Roman"/>
          <w:sz w:val="28"/>
          <w:szCs w:val="28"/>
        </w:rPr>
      </w:pPr>
    </w:p>
    <w:p w:rsidR="009363F9" w:rsidRPr="009363F9" w:rsidRDefault="009363F9" w:rsidP="009363F9">
      <w:pPr>
        <w:pStyle w:val="a4"/>
        <w:jc w:val="center"/>
        <w:rPr>
          <w:rFonts w:ascii="Times New Roman" w:hAnsi="Times New Roman" w:cs="Times New Roman"/>
          <w:b/>
          <w:i/>
          <w:sz w:val="28"/>
          <w:szCs w:val="28"/>
        </w:rPr>
      </w:pPr>
      <w:r w:rsidRPr="009363F9">
        <w:rPr>
          <w:rFonts w:ascii="Times New Roman" w:hAnsi="Times New Roman" w:cs="Times New Roman"/>
          <w:b/>
          <w:i/>
          <w:sz w:val="28"/>
          <w:szCs w:val="28"/>
        </w:rPr>
        <w:t>Предупреждение нападения собаки</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Чтобы избежать внезапного нападения собаки, старайтесь не провоцировать ее — не заговаривайте и не пытайтесь погладить чужую собаку, не смотрите долго собаке в глаза, не улыбайтесь ей. Не бросайте в собаку палки и камни, не отбирайте у собаки никакие предметы (пусть это сделает хозяин).</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Если собака напала:</w:t>
      </w:r>
    </w:p>
    <w:p w:rsidR="009363F9" w:rsidRPr="009363F9" w:rsidRDefault="009363F9" w:rsidP="009363F9">
      <w:pPr>
        <w:pStyle w:val="a4"/>
        <w:numPr>
          <w:ilvl w:val="0"/>
          <w:numId w:val="35"/>
        </w:numPr>
        <w:jc w:val="both"/>
        <w:rPr>
          <w:rFonts w:ascii="Times New Roman" w:hAnsi="Times New Roman" w:cs="Times New Roman"/>
          <w:sz w:val="28"/>
          <w:szCs w:val="28"/>
        </w:rPr>
      </w:pPr>
      <w:r w:rsidRPr="009363F9">
        <w:rPr>
          <w:rFonts w:ascii="Times New Roman" w:hAnsi="Times New Roman" w:cs="Times New Roman"/>
          <w:sz w:val="28"/>
          <w:szCs w:val="28"/>
        </w:rPr>
        <w:t>не убегайте от собаки — она бегает быстрее вас. Кроме того, ваш бег может вызвать у собаки охотничий инстинкт — жажду погони;</w:t>
      </w:r>
    </w:p>
    <w:p w:rsidR="009363F9" w:rsidRPr="009363F9" w:rsidRDefault="009363F9" w:rsidP="009363F9">
      <w:pPr>
        <w:pStyle w:val="a4"/>
        <w:numPr>
          <w:ilvl w:val="0"/>
          <w:numId w:val="35"/>
        </w:numPr>
        <w:jc w:val="both"/>
        <w:rPr>
          <w:rFonts w:ascii="Times New Roman" w:hAnsi="Times New Roman" w:cs="Times New Roman"/>
          <w:sz w:val="28"/>
          <w:szCs w:val="28"/>
        </w:rPr>
      </w:pPr>
      <w:r w:rsidRPr="009363F9">
        <w:rPr>
          <w:rFonts w:ascii="Times New Roman" w:hAnsi="Times New Roman" w:cs="Times New Roman"/>
          <w:sz w:val="28"/>
          <w:szCs w:val="28"/>
        </w:rPr>
        <w:t>остановитесь и твердо отдайте несколько команд: «СТОЯТЬ!», «СИДЕТЬ!» или «ЛЕЖАТЬ!» - это может привести собаку в растерянность. Встречайте нападение собаки, стоя не лицом к ней, а чуть развернувшись боком, чтобы иметь возможность наблюдать за ней краем глаза. Не поворачивайтесь к собаке спиной, чтобы она не почувствовала ваш страх и не решилась атаковать. Не делайте резких движений;</w:t>
      </w:r>
    </w:p>
    <w:p w:rsidR="009363F9" w:rsidRPr="009363F9" w:rsidRDefault="009363F9" w:rsidP="009363F9">
      <w:pPr>
        <w:pStyle w:val="a4"/>
        <w:numPr>
          <w:ilvl w:val="0"/>
          <w:numId w:val="35"/>
        </w:numPr>
        <w:jc w:val="both"/>
        <w:rPr>
          <w:rFonts w:ascii="Times New Roman" w:hAnsi="Times New Roman" w:cs="Times New Roman"/>
          <w:sz w:val="28"/>
          <w:szCs w:val="28"/>
        </w:rPr>
      </w:pPr>
      <w:r w:rsidRPr="009363F9">
        <w:rPr>
          <w:rFonts w:ascii="Times New Roman" w:hAnsi="Times New Roman" w:cs="Times New Roman"/>
          <w:sz w:val="28"/>
          <w:szCs w:val="28"/>
        </w:rPr>
        <w:t xml:space="preserve"> подручными средствами при защите от собак могут быть палки, камни, ваша сумка или зонтик — крепко держите их перед собой и дайте собаке вцепиться в этот предмет. Не отпуская ваше оружие защиты, быстро осмотритесь и медленно отступайте к укрытию (забору, стене дома), не выпускайте собаку из виду;</w:t>
      </w:r>
    </w:p>
    <w:p w:rsidR="009363F9" w:rsidRPr="009363F9" w:rsidRDefault="009363F9" w:rsidP="009363F9">
      <w:pPr>
        <w:pStyle w:val="a4"/>
        <w:numPr>
          <w:ilvl w:val="0"/>
          <w:numId w:val="35"/>
        </w:numPr>
        <w:jc w:val="both"/>
        <w:rPr>
          <w:rFonts w:ascii="Times New Roman" w:hAnsi="Times New Roman" w:cs="Times New Roman"/>
          <w:sz w:val="28"/>
          <w:szCs w:val="28"/>
        </w:rPr>
      </w:pPr>
      <w:r w:rsidRPr="009363F9">
        <w:rPr>
          <w:rFonts w:ascii="Times New Roman" w:hAnsi="Times New Roman" w:cs="Times New Roman"/>
          <w:sz w:val="28"/>
          <w:szCs w:val="28"/>
        </w:rPr>
        <w:t>собака прыгает на вас — встречайте нападение ударом ноги в живот собаки. Выставьте перед собой сумку или свернутую одежду. Прижмитесь спиной к стене или забору, закройте лицо и шею руками, старайтесь не упасть;</w:t>
      </w:r>
    </w:p>
    <w:p w:rsidR="009363F9" w:rsidRPr="009363F9" w:rsidRDefault="009363F9" w:rsidP="009363F9">
      <w:pPr>
        <w:pStyle w:val="a4"/>
        <w:numPr>
          <w:ilvl w:val="0"/>
          <w:numId w:val="35"/>
        </w:numPr>
        <w:jc w:val="both"/>
        <w:rPr>
          <w:rFonts w:ascii="Times New Roman" w:hAnsi="Times New Roman" w:cs="Times New Roman"/>
          <w:sz w:val="28"/>
          <w:szCs w:val="28"/>
        </w:rPr>
      </w:pPr>
      <w:r w:rsidRPr="009363F9">
        <w:rPr>
          <w:rFonts w:ascii="Times New Roman" w:hAnsi="Times New Roman" w:cs="Times New Roman"/>
          <w:sz w:val="28"/>
          <w:szCs w:val="28"/>
        </w:rPr>
        <w:t>если собака вас укусила, промойте рану перекисью водорода или обильным количеством воды, окружность раны смажьте йодом, наложите чистую повязку;</w:t>
      </w:r>
    </w:p>
    <w:p w:rsidR="009363F9" w:rsidRPr="009363F9" w:rsidRDefault="009363F9" w:rsidP="009363F9">
      <w:pPr>
        <w:pStyle w:val="a4"/>
        <w:numPr>
          <w:ilvl w:val="0"/>
          <w:numId w:val="35"/>
        </w:numPr>
        <w:jc w:val="both"/>
        <w:rPr>
          <w:rFonts w:ascii="Times New Roman" w:hAnsi="Times New Roman" w:cs="Times New Roman"/>
          <w:sz w:val="28"/>
          <w:szCs w:val="28"/>
        </w:rPr>
      </w:pPr>
      <w:r w:rsidRPr="009363F9">
        <w:rPr>
          <w:rFonts w:ascii="Times New Roman" w:hAnsi="Times New Roman" w:cs="Times New Roman"/>
          <w:sz w:val="28"/>
          <w:szCs w:val="28"/>
        </w:rPr>
        <w:t>обязательно и как можно скорее обратитесь в ближайший травматологический пункт для получения медицинской помощи;</w:t>
      </w:r>
    </w:p>
    <w:p w:rsidR="009363F9" w:rsidRPr="009363F9" w:rsidRDefault="009363F9" w:rsidP="009363F9">
      <w:pPr>
        <w:pStyle w:val="a4"/>
        <w:numPr>
          <w:ilvl w:val="0"/>
          <w:numId w:val="35"/>
        </w:numPr>
        <w:jc w:val="both"/>
        <w:rPr>
          <w:rFonts w:ascii="Times New Roman" w:hAnsi="Times New Roman" w:cs="Times New Roman"/>
          <w:sz w:val="28"/>
          <w:szCs w:val="28"/>
        </w:rPr>
      </w:pPr>
      <w:r w:rsidRPr="009363F9">
        <w:rPr>
          <w:rFonts w:ascii="Times New Roman" w:hAnsi="Times New Roman" w:cs="Times New Roman"/>
          <w:sz w:val="28"/>
          <w:szCs w:val="28"/>
        </w:rPr>
        <w:t>оказавшись в безопасности, напишите заявление в отделение милиции или участковому инспектору, указав по возможности точный адрес владельца собаки</w:t>
      </w:r>
    </w:p>
    <w:p w:rsidR="009363F9" w:rsidRPr="009363F9" w:rsidRDefault="009363F9" w:rsidP="009363F9">
      <w:pPr>
        <w:pStyle w:val="a4"/>
        <w:jc w:val="both"/>
        <w:rPr>
          <w:rFonts w:ascii="Times New Roman" w:hAnsi="Times New Roman" w:cs="Times New Roman"/>
          <w:b/>
          <w:i/>
          <w:sz w:val="28"/>
          <w:szCs w:val="28"/>
        </w:rPr>
      </w:pPr>
    </w:p>
    <w:p w:rsidR="009363F9" w:rsidRPr="009363F9" w:rsidRDefault="009363F9" w:rsidP="009363F9">
      <w:pPr>
        <w:pStyle w:val="a4"/>
        <w:jc w:val="center"/>
        <w:rPr>
          <w:rFonts w:ascii="Times New Roman" w:hAnsi="Times New Roman" w:cs="Times New Roman"/>
          <w:b/>
          <w:i/>
          <w:sz w:val="28"/>
          <w:szCs w:val="28"/>
        </w:rPr>
      </w:pPr>
    </w:p>
    <w:p w:rsidR="009363F9" w:rsidRPr="009363F9" w:rsidRDefault="009363F9" w:rsidP="009363F9">
      <w:pPr>
        <w:pStyle w:val="a4"/>
        <w:jc w:val="center"/>
        <w:rPr>
          <w:rFonts w:ascii="Times New Roman" w:hAnsi="Times New Roman" w:cs="Times New Roman"/>
          <w:b/>
          <w:i/>
          <w:sz w:val="28"/>
          <w:szCs w:val="28"/>
        </w:rPr>
      </w:pPr>
    </w:p>
    <w:p w:rsidR="009363F9" w:rsidRPr="009363F9" w:rsidRDefault="009363F9" w:rsidP="009363F9">
      <w:pPr>
        <w:pStyle w:val="a4"/>
        <w:jc w:val="center"/>
        <w:rPr>
          <w:rFonts w:ascii="Times New Roman" w:hAnsi="Times New Roman" w:cs="Times New Roman"/>
          <w:b/>
          <w:i/>
          <w:sz w:val="28"/>
          <w:szCs w:val="28"/>
        </w:rPr>
      </w:pPr>
      <w:r w:rsidRPr="009363F9">
        <w:rPr>
          <w:rFonts w:ascii="Times New Roman" w:hAnsi="Times New Roman" w:cs="Times New Roman"/>
          <w:b/>
          <w:i/>
          <w:sz w:val="28"/>
          <w:szCs w:val="28"/>
        </w:rPr>
        <w:lastRenderedPageBreak/>
        <w:t>Безопасность в интернете</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Беря на себя ответственность за действие детей в интернете, родители могут значительно уменьшить любые возможные риски. В сегодняшнем веке электронных технологий очень важно обучить ребенка правилам безопасности пользования Интернетом. Даже если вы думаете, что у вашего ребенка нет доступа к интернету, эти правила очень важны, так как интернет доступен везде!</w:t>
      </w:r>
    </w:p>
    <w:p w:rsidR="009363F9" w:rsidRPr="009363F9" w:rsidRDefault="009363F9" w:rsidP="009363F9">
      <w:pPr>
        <w:pStyle w:val="a4"/>
        <w:numPr>
          <w:ilvl w:val="0"/>
          <w:numId w:val="36"/>
        </w:numPr>
        <w:jc w:val="both"/>
        <w:rPr>
          <w:rFonts w:ascii="Times New Roman" w:hAnsi="Times New Roman" w:cs="Times New Roman"/>
          <w:sz w:val="28"/>
          <w:szCs w:val="28"/>
        </w:rPr>
      </w:pPr>
      <w:r w:rsidRPr="009363F9">
        <w:rPr>
          <w:rFonts w:ascii="Times New Roman" w:hAnsi="Times New Roman" w:cs="Times New Roman"/>
          <w:sz w:val="28"/>
          <w:szCs w:val="28"/>
        </w:rPr>
        <w:t>никогда не предоставляйте любую идентифицирующую информацию: адрес, название школы или телефонный номер;</w:t>
      </w:r>
    </w:p>
    <w:p w:rsidR="009363F9" w:rsidRPr="009363F9" w:rsidRDefault="009363F9" w:rsidP="009363F9">
      <w:pPr>
        <w:pStyle w:val="a4"/>
        <w:numPr>
          <w:ilvl w:val="0"/>
          <w:numId w:val="36"/>
        </w:numPr>
        <w:jc w:val="both"/>
        <w:rPr>
          <w:rFonts w:ascii="Times New Roman" w:hAnsi="Times New Roman" w:cs="Times New Roman"/>
          <w:sz w:val="28"/>
          <w:szCs w:val="28"/>
        </w:rPr>
      </w:pPr>
      <w:r w:rsidRPr="009363F9">
        <w:rPr>
          <w:rFonts w:ascii="Times New Roman" w:hAnsi="Times New Roman" w:cs="Times New Roman"/>
          <w:sz w:val="28"/>
          <w:szCs w:val="28"/>
        </w:rPr>
        <w:t>ознакомьтесь с сайтами, на которых бывает ваш ребенок. Пусть он вам покажет, что он или она делает в интернете;</w:t>
      </w:r>
    </w:p>
    <w:p w:rsidR="009363F9" w:rsidRPr="009363F9" w:rsidRDefault="009363F9" w:rsidP="009363F9">
      <w:pPr>
        <w:pStyle w:val="a4"/>
        <w:numPr>
          <w:ilvl w:val="0"/>
          <w:numId w:val="36"/>
        </w:numPr>
        <w:jc w:val="both"/>
        <w:rPr>
          <w:rFonts w:ascii="Times New Roman" w:hAnsi="Times New Roman" w:cs="Times New Roman"/>
          <w:sz w:val="28"/>
          <w:szCs w:val="28"/>
        </w:rPr>
      </w:pPr>
      <w:r w:rsidRPr="009363F9">
        <w:rPr>
          <w:rFonts w:ascii="Times New Roman" w:hAnsi="Times New Roman" w:cs="Times New Roman"/>
          <w:sz w:val="28"/>
          <w:szCs w:val="28"/>
        </w:rPr>
        <w:t>никогда не позволяйте ребенку устраивать встречи лицом к лицу с другим пользователем. Если такая встреча назначена, она должна пройти в общественном месте, и вы должны сопровождать своего ребенка;</w:t>
      </w:r>
    </w:p>
    <w:p w:rsidR="009363F9" w:rsidRPr="009363F9" w:rsidRDefault="009363F9" w:rsidP="009363F9">
      <w:pPr>
        <w:pStyle w:val="a4"/>
        <w:numPr>
          <w:ilvl w:val="0"/>
          <w:numId w:val="36"/>
        </w:numPr>
        <w:jc w:val="both"/>
        <w:rPr>
          <w:rFonts w:ascii="Times New Roman" w:hAnsi="Times New Roman" w:cs="Times New Roman"/>
          <w:sz w:val="28"/>
          <w:szCs w:val="28"/>
        </w:rPr>
      </w:pPr>
      <w:r w:rsidRPr="009363F9">
        <w:rPr>
          <w:rFonts w:ascii="Times New Roman" w:hAnsi="Times New Roman" w:cs="Times New Roman"/>
          <w:sz w:val="28"/>
          <w:szCs w:val="28"/>
        </w:rPr>
        <w:t>никогда не отвечайте на сообщения, которые вы считаете неприличными, вульгарными, и которые заставляют вас чувствовать себя неудобно. Научите ребенка сообщать вам, если он/она столкнется с такого рода сообщениями;</w:t>
      </w:r>
    </w:p>
    <w:p w:rsidR="009363F9" w:rsidRPr="009363F9" w:rsidRDefault="009363F9" w:rsidP="009363F9">
      <w:pPr>
        <w:pStyle w:val="a4"/>
        <w:numPr>
          <w:ilvl w:val="0"/>
          <w:numId w:val="36"/>
        </w:numPr>
        <w:jc w:val="both"/>
        <w:rPr>
          <w:rFonts w:ascii="Times New Roman" w:hAnsi="Times New Roman" w:cs="Times New Roman"/>
          <w:sz w:val="28"/>
          <w:szCs w:val="28"/>
        </w:rPr>
      </w:pPr>
      <w:r w:rsidRPr="009363F9">
        <w:rPr>
          <w:rFonts w:ascii="Times New Roman" w:hAnsi="Times New Roman" w:cs="Times New Roman"/>
          <w:sz w:val="28"/>
          <w:szCs w:val="28"/>
        </w:rPr>
        <w:t xml:space="preserve">установите правила и руководства по пользованию интернетом вашим ребенком; </w:t>
      </w:r>
    </w:p>
    <w:p w:rsidR="009363F9" w:rsidRPr="009363F9" w:rsidRDefault="009363F9" w:rsidP="009363F9">
      <w:pPr>
        <w:pStyle w:val="a4"/>
        <w:numPr>
          <w:ilvl w:val="0"/>
          <w:numId w:val="36"/>
        </w:numPr>
        <w:jc w:val="both"/>
        <w:rPr>
          <w:rFonts w:ascii="Times New Roman" w:hAnsi="Times New Roman" w:cs="Times New Roman"/>
          <w:sz w:val="28"/>
          <w:szCs w:val="28"/>
        </w:rPr>
      </w:pPr>
      <w:r w:rsidRPr="009363F9">
        <w:rPr>
          <w:rFonts w:ascii="Times New Roman" w:hAnsi="Times New Roman" w:cs="Times New Roman"/>
          <w:sz w:val="28"/>
          <w:szCs w:val="28"/>
        </w:rPr>
        <w:t>следите за тем, чтобы ребенок соблюдал эти установленные правила;</w:t>
      </w:r>
    </w:p>
    <w:p w:rsidR="009363F9" w:rsidRPr="009363F9" w:rsidRDefault="009363F9" w:rsidP="009363F9">
      <w:pPr>
        <w:pStyle w:val="a4"/>
        <w:numPr>
          <w:ilvl w:val="0"/>
          <w:numId w:val="36"/>
        </w:numPr>
        <w:jc w:val="both"/>
        <w:rPr>
          <w:rFonts w:ascii="Times New Roman" w:hAnsi="Times New Roman" w:cs="Times New Roman"/>
          <w:sz w:val="28"/>
          <w:szCs w:val="28"/>
        </w:rPr>
      </w:pPr>
      <w:r w:rsidRPr="009363F9">
        <w:rPr>
          <w:rFonts w:ascii="Times New Roman" w:hAnsi="Times New Roman" w:cs="Times New Roman"/>
          <w:sz w:val="28"/>
          <w:szCs w:val="28"/>
        </w:rPr>
        <w:t>узнайте больше о блокировании, фильтровании и оценке содержания сайтов;</w:t>
      </w:r>
    </w:p>
    <w:p w:rsidR="009363F9" w:rsidRPr="009363F9" w:rsidRDefault="009363F9" w:rsidP="009363F9">
      <w:pPr>
        <w:pStyle w:val="a4"/>
        <w:numPr>
          <w:ilvl w:val="0"/>
          <w:numId w:val="36"/>
        </w:numPr>
        <w:jc w:val="both"/>
        <w:rPr>
          <w:rFonts w:ascii="Times New Roman" w:hAnsi="Times New Roman" w:cs="Times New Roman"/>
          <w:sz w:val="28"/>
          <w:szCs w:val="28"/>
        </w:rPr>
      </w:pPr>
      <w:r w:rsidRPr="009363F9">
        <w:rPr>
          <w:rFonts w:ascii="Times New Roman" w:hAnsi="Times New Roman" w:cs="Times New Roman"/>
          <w:sz w:val="28"/>
          <w:szCs w:val="28"/>
        </w:rPr>
        <w:t>лучше установить компьютер в гостиной, нежели в детской комнате;</w:t>
      </w:r>
    </w:p>
    <w:p w:rsidR="009363F9" w:rsidRPr="009363F9" w:rsidRDefault="009363F9" w:rsidP="009363F9">
      <w:pPr>
        <w:pStyle w:val="a4"/>
        <w:numPr>
          <w:ilvl w:val="0"/>
          <w:numId w:val="36"/>
        </w:numPr>
        <w:jc w:val="both"/>
        <w:rPr>
          <w:rFonts w:ascii="Times New Roman" w:hAnsi="Times New Roman" w:cs="Times New Roman"/>
          <w:sz w:val="28"/>
          <w:szCs w:val="28"/>
        </w:rPr>
      </w:pPr>
      <w:r w:rsidRPr="009363F9">
        <w:rPr>
          <w:rFonts w:ascii="Times New Roman" w:hAnsi="Times New Roman" w:cs="Times New Roman"/>
          <w:sz w:val="28"/>
          <w:szCs w:val="28"/>
        </w:rPr>
        <w:t>познакомьтесь с друзьями вашего ребенка, с которыми он общается в интернете, также как и со всеми остальными его друзьями;</w:t>
      </w:r>
    </w:p>
    <w:p w:rsidR="009363F9" w:rsidRPr="009363F9" w:rsidRDefault="009363F9" w:rsidP="009363F9">
      <w:pPr>
        <w:pStyle w:val="a4"/>
        <w:numPr>
          <w:ilvl w:val="0"/>
          <w:numId w:val="36"/>
        </w:numPr>
        <w:jc w:val="both"/>
        <w:rPr>
          <w:rFonts w:ascii="Times New Roman" w:hAnsi="Times New Roman" w:cs="Times New Roman"/>
          <w:sz w:val="28"/>
          <w:szCs w:val="28"/>
        </w:rPr>
      </w:pPr>
      <w:r w:rsidRPr="009363F9">
        <w:rPr>
          <w:rFonts w:ascii="Times New Roman" w:hAnsi="Times New Roman" w:cs="Times New Roman"/>
          <w:sz w:val="28"/>
          <w:szCs w:val="28"/>
        </w:rPr>
        <w:t>повесьте эти правила, как напоминание, возле компьютера.</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СПИСОК ЛИТЕРАТУРЫ</w:t>
      </w:r>
    </w:p>
    <w:p w:rsidR="009363F9" w:rsidRPr="009363F9" w:rsidRDefault="009363F9" w:rsidP="009363F9">
      <w:pPr>
        <w:pStyle w:val="a4"/>
        <w:numPr>
          <w:ilvl w:val="0"/>
          <w:numId w:val="37"/>
        </w:numPr>
        <w:jc w:val="both"/>
        <w:rPr>
          <w:rFonts w:ascii="Times New Roman" w:hAnsi="Times New Roman" w:cs="Times New Roman"/>
          <w:sz w:val="28"/>
          <w:szCs w:val="28"/>
        </w:rPr>
      </w:pPr>
      <w:r w:rsidRPr="009363F9">
        <w:rPr>
          <w:rFonts w:ascii="Times New Roman" w:hAnsi="Times New Roman" w:cs="Times New Roman"/>
          <w:sz w:val="28"/>
          <w:szCs w:val="28"/>
        </w:rPr>
        <w:t xml:space="preserve">Абрамова С.В. Теория и методика обучения и воспитания безопасности жизнедеятельности: учебно-методическое пособие. – Южно-Сахалинск: изд-во </w:t>
      </w:r>
      <w:proofErr w:type="spellStart"/>
      <w:r w:rsidRPr="009363F9">
        <w:rPr>
          <w:rFonts w:ascii="Times New Roman" w:hAnsi="Times New Roman" w:cs="Times New Roman"/>
          <w:sz w:val="28"/>
          <w:szCs w:val="28"/>
        </w:rPr>
        <w:t>СахГУ</w:t>
      </w:r>
      <w:proofErr w:type="spellEnd"/>
      <w:r w:rsidRPr="009363F9">
        <w:rPr>
          <w:rFonts w:ascii="Times New Roman" w:hAnsi="Times New Roman" w:cs="Times New Roman"/>
          <w:sz w:val="28"/>
          <w:szCs w:val="28"/>
        </w:rPr>
        <w:t>, 2012. – 244 с.</w:t>
      </w:r>
    </w:p>
    <w:p w:rsidR="009363F9" w:rsidRPr="009363F9" w:rsidRDefault="009363F9" w:rsidP="009363F9">
      <w:pPr>
        <w:pStyle w:val="a4"/>
        <w:numPr>
          <w:ilvl w:val="0"/>
          <w:numId w:val="37"/>
        </w:numPr>
        <w:jc w:val="both"/>
        <w:rPr>
          <w:rFonts w:ascii="Times New Roman" w:hAnsi="Times New Roman" w:cs="Times New Roman"/>
          <w:sz w:val="28"/>
          <w:szCs w:val="28"/>
        </w:rPr>
      </w:pPr>
      <w:proofErr w:type="spellStart"/>
      <w:r w:rsidRPr="009363F9">
        <w:rPr>
          <w:rFonts w:ascii="Times New Roman" w:hAnsi="Times New Roman" w:cs="Times New Roman"/>
          <w:sz w:val="28"/>
          <w:szCs w:val="28"/>
        </w:rPr>
        <w:t>Желиба</w:t>
      </w:r>
      <w:proofErr w:type="spellEnd"/>
      <w:r w:rsidRPr="009363F9">
        <w:rPr>
          <w:rFonts w:ascii="Times New Roman" w:hAnsi="Times New Roman" w:cs="Times New Roman"/>
          <w:sz w:val="28"/>
          <w:szCs w:val="28"/>
        </w:rPr>
        <w:t xml:space="preserve"> Е.Н., </w:t>
      </w:r>
      <w:proofErr w:type="spellStart"/>
      <w:r w:rsidRPr="009363F9">
        <w:rPr>
          <w:rFonts w:ascii="Times New Roman" w:hAnsi="Times New Roman" w:cs="Times New Roman"/>
          <w:sz w:val="28"/>
          <w:szCs w:val="28"/>
        </w:rPr>
        <w:t>Чмырь</w:t>
      </w:r>
      <w:proofErr w:type="spellEnd"/>
      <w:r w:rsidRPr="009363F9">
        <w:rPr>
          <w:rFonts w:ascii="Times New Roman" w:hAnsi="Times New Roman" w:cs="Times New Roman"/>
          <w:sz w:val="28"/>
          <w:szCs w:val="28"/>
        </w:rPr>
        <w:t xml:space="preserve"> А.И., Троян В.С., Савинов Е.О. Безопасность жизнедеятельности: Курс лекций. – М.: Академия ГПС Украины, 2014. – 356 с.</w:t>
      </w:r>
    </w:p>
    <w:p w:rsidR="009363F9" w:rsidRPr="009363F9" w:rsidRDefault="009363F9" w:rsidP="009363F9">
      <w:pPr>
        <w:pStyle w:val="a4"/>
        <w:numPr>
          <w:ilvl w:val="0"/>
          <w:numId w:val="37"/>
        </w:numPr>
        <w:jc w:val="both"/>
        <w:rPr>
          <w:rFonts w:ascii="Times New Roman" w:hAnsi="Times New Roman" w:cs="Times New Roman"/>
          <w:sz w:val="28"/>
          <w:szCs w:val="28"/>
        </w:rPr>
      </w:pPr>
      <w:r w:rsidRPr="009363F9">
        <w:rPr>
          <w:rFonts w:ascii="Times New Roman" w:hAnsi="Times New Roman" w:cs="Times New Roman"/>
          <w:sz w:val="28"/>
          <w:szCs w:val="28"/>
        </w:rPr>
        <w:t>Обеспечение безопасности детей в быту. Ответственность родителей. / Методические рекомендации для родителей</w:t>
      </w:r>
      <w:proofErr w:type="gramStart"/>
      <w:r w:rsidRPr="009363F9">
        <w:rPr>
          <w:rFonts w:ascii="Times New Roman" w:hAnsi="Times New Roman" w:cs="Times New Roman"/>
          <w:sz w:val="28"/>
          <w:szCs w:val="28"/>
        </w:rPr>
        <w:t>/ С</w:t>
      </w:r>
      <w:proofErr w:type="gramEnd"/>
      <w:r w:rsidRPr="009363F9">
        <w:rPr>
          <w:rFonts w:ascii="Times New Roman" w:hAnsi="Times New Roman" w:cs="Times New Roman"/>
          <w:sz w:val="28"/>
          <w:szCs w:val="28"/>
        </w:rPr>
        <w:t xml:space="preserve">ост. Никифоров А.А., Политова Р.И. – Белгород, </w:t>
      </w:r>
      <w:proofErr w:type="spellStart"/>
      <w:r w:rsidRPr="009363F9">
        <w:rPr>
          <w:rFonts w:ascii="Times New Roman" w:hAnsi="Times New Roman" w:cs="Times New Roman"/>
          <w:sz w:val="28"/>
          <w:szCs w:val="28"/>
        </w:rPr>
        <w:t>БелРИПКППС</w:t>
      </w:r>
      <w:proofErr w:type="spellEnd"/>
      <w:r w:rsidRPr="009363F9">
        <w:rPr>
          <w:rFonts w:ascii="Times New Roman" w:hAnsi="Times New Roman" w:cs="Times New Roman"/>
          <w:sz w:val="28"/>
          <w:szCs w:val="28"/>
        </w:rPr>
        <w:t>, 2009. – 30 с.</w:t>
      </w:r>
    </w:p>
    <w:p w:rsidR="009363F9" w:rsidRPr="009363F9" w:rsidRDefault="001404DC" w:rsidP="009363F9">
      <w:pPr>
        <w:pStyle w:val="a4"/>
        <w:numPr>
          <w:ilvl w:val="0"/>
          <w:numId w:val="37"/>
        </w:numPr>
        <w:jc w:val="both"/>
        <w:rPr>
          <w:rFonts w:ascii="Times New Roman" w:hAnsi="Times New Roman" w:cs="Times New Roman"/>
          <w:sz w:val="28"/>
          <w:szCs w:val="28"/>
        </w:rPr>
      </w:pPr>
      <w:hyperlink r:id="rId44" w:history="1">
        <w:r w:rsidR="009363F9" w:rsidRPr="009363F9">
          <w:rPr>
            <w:rStyle w:val="a6"/>
            <w:rFonts w:ascii="Times New Roman" w:hAnsi="Times New Roman" w:cs="Times New Roman"/>
            <w:sz w:val="28"/>
            <w:szCs w:val="28"/>
          </w:rPr>
          <w:t>https://nsportal.ru/nachalnaya-shkola/vospitatelnaya-rabota/2015/07/20/roditelskoe-sobranie-bezopasnyy-dom-bezopasnyy</w:t>
        </w:r>
      </w:hyperlink>
      <w:r w:rsidR="009363F9" w:rsidRPr="009363F9">
        <w:rPr>
          <w:rFonts w:ascii="Times New Roman" w:hAnsi="Times New Roman" w:cs="Times New Roman"/>
          <w:sz w:val="28"/>
          <w:szCs w:val="28"/>
        </w:rPr>
        <w:t xml:space="preserve"> </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spacing w:line="360" w:lineRule="auto"/>
        <w:ind w:firstLine="567"/>
        <w:jc w:val="both"/>
        <w:rPr>
          <w:rFonts w:ascii="Times New Roman" w:hAnsi="Times New Roman" w:cs="Times New Roman"/>
          <w:sz w:val="28"/>
          <w:szCs w:val="28"/>
        </w:rPr>
      </w:pPr>
    </w:p>
    <w:p w:rsidR="009363F9" w:rsidRPr="009363F9" w:rsidRDefault="009363F9" w:rsidP="009363F9">
      <w:pPr>
        <w:pStyle w:val="c8"/>
        <w:shd w:val="clear" w:color="auto" w:fill="FFFFFF"/>
        <w:spacing w:before="0" w:beforeAutospacing="0" w:after="0" w:afterAutospacing="0"/>
        <w:jc w:val="center"/>
        <w:rPr>
          <w:color w:val="000000"/>
          <w:sz w:val="22"/>
          <w:szCs w:val="22"/>
        </w:rPr>
      </w:pPr>
    </w:p>
    <w:p w:rsidR="009363F9" w:rsidRPr="009363F9" w:rsidRDefault="009363F9" w:rsidP="009363F9">
      <w:pPr>
        <w:pStyle w:val="a4"/>
        <w:jc w:val="right"/>
        <w:rPr>
          <w:rFonts w:ascii="Times New Roman" w:hAnsi="Times New Roman" w:cs="Times New Roman"/>
          <w:b/>
          <w:sz w:val="28"/>
          <w:szCs w:val="28"/>
        </w:rPr>
      </w:pPr>
      <w:r w:rsidRPr="009363F9">
        <w:rPr>
          <w:rFonts w:ascii="Times New Roman" w:hAnsi="Times New Roman" w:cs="Times New Roman"/>
          <w:b/>
          <w:sz w:val="28"/>
          <w:szCs w:val="28"/>
        </w:rPr>
        <w:lastRenderedPageBreak/>
        <w:t>Приложение 5.</w:t>
      </w:r>
    </w:p>
    <w:p w:rsidR="009363F9" w:rsidRPr="009363F9" w:rsidRDefault="009363F9" w:rsidP="009363F9">
      <w:pPr>
        <w:pStyle w:val="a4"/>
        <w:jc w:val="right"/>
        <w:rPr>
          <w:rFonts w:ascii="Times New Roman" w:hAnsi="Times New Roman" w:cs="Times New Roman"/>
          <w:b/>
          <w:sz w:val="28"/>
          <w:szCs w:val="28"/>
        </w:rPr>
      </w:pP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kern w:val="36"/>
          <w:sz w:val="28"/>
          <w:szCs w:val="28"/>
        </w:rPr>
        <w:t>Методические рекомендации</w:t>
      </w:r>
    </w:p>
    <w:p w:rsidR="009363F9" w:rsidRPr="009363F9" w:rsidRDefault="009363F9" w:rsidP="009363F9">
      <w:pPr>
        <w:pStyle w:val="a4"/>
        <w:jc w:val="center"/>
        <w:rPr>
          <w:rFonts w:ascii="Times New Roman" w:hAnsi="Times New Roman" w:cs="Times New Roman"/>
          <w:b/>
          <w:kern w:val="36"/>
          <w:sz w:val="28"/>
          <w:szCs w:val="28"/>
        </w:rPr>
      </w:pPr>
      <w:r w:rsidRPr="009363F9">
        <w:rPr>
          <w:rFonts w:ascii="Times New Roman" w:hAnsi="Times New Roman" w:cs="Times New Roman"/>
          <w:b/>
          <w:kern w:val="36"/>
          <w:sz w:val="28"/>
          <w:szCs w:val="28"/>
        </w:rPr>
        <w:t xml:space="preserve">по проведению межведомственной профилактической акции </w:t>
      </w:r>
    </w:p>
    <w:p w:rsidR="009363F9" w:rsidRPr="009363F9" w:rsidRDefault="009363F9" w:rsidP="009363F9">
      <w:pPr>
        <w:pStyle w:val="a4"/>
        <w:jc w:val="center"/>
        <w:rPr>
          <w:rFonts w:ascii="Times New Roman" w:hAnsi="Times New Roman" w:cs="Times New Roman"/>
          <w:b/>
          <w:kern w:val="36"/>
          <w:sz w:val="28"/>
          <w:szCs w:val="28"/>
        </w:rPr>
      </w:pPr>
      <w:r w:rsidRPr="009363F9">
        <w:rPr>
          <w:rFonts w:ascii="Times New Roman" w:hAnsi="Times New Roman" w:cs="Times New Roman"/>
          <w:b/>
          <w:kern w:val="36"/>
          <w:sz w:val="28"/>
          <w:szCs w:val="28"/>
        </w:rPr>
        <w:t>«Безопасные окна»</w:t>
      </w:r>
    </w:p>
    <w:p w:rsidR="009363F9" w:rsidRPr="009363F9" w:rsidRDefault="009363F9" w:rsidP="009363F9">
      <w:pPr>
        <w:pStyle w:val="a4"/>
        <w:ind w:firstLine="709"/>
        <w:jc w:val="both"/>
        <w:rPr>
          <w:rFonts w:ascii="Times New Roman" w:hAnsi="Times New Roman" w:cs="Times New Roman"/>
          <w:sz w:val="28"/>
          <w:szCs w:val="28"/>
          <w:shd w:val="clear" w:color="auto" w:fill="FFFFFF"/>
        </w:rPr>
      </w:pPr>
      <w:r w:rsidRPr="009363F9">
        <w:rPr>
          <w:rFonts w:ascii="Times New Roman" w:hAnsi="Times New Roman" w:cs="Times New Roman"/>
          <w:color w:val="000000"/>
          <w:sz w:val="28"/>
          <w:szCs w:val="28"/>
          <w:shd w:val="clear" w:color="auto" w:fill="FFFFFF"/>
        </w:rPr>
        <w:t xml:space="preserve">С наступлением весенне-летнего периода многие родители забывают о том, что открытое окно может быть смертельно опасно для ребенка. Каждый год от падений с высоты гибнет огромное количество детей. </w:t>
      </w:r>
      <w:r w:rsidRPr="009363F9">
        <w:rPr>
          <w:rFonts w:ascii="Times New Roman" w:hAnsi="Times New Roman" w:cs="Times New Roman"/>
          <w:sz w:val="28"/>
          <w:szCs w:val="28"/>
          <w:shd w:val="clear" w:color="auto" w:fill="FFFFFF"/>
        </w:rPr>
        <w:t xml:space="preserve">По данным регионального ГУ МВД, за последние два с половиной года в </w:t>
      </w:r>
      <w:proofErr w:type="spellStart"/>
      <w:r w:rsidRPr="009363F9">
        <w:rPr>
          <w:rFonts w:ascii="Times New Roman" w:hAnsi="Times New Roman" w:cs="Times New Roman"/>
          <w:sz w:val="28"/>
          <w:szCs w:val="28"/>
          <w:shd w:val="clear" w:color="auto" w:fill="FFFFFF"/>
        </w:rPr>
        <w:t>Приангарье</w:t>
      </w:r>
      <w:proofErr w:type="spellEnd"/>
      <w:r w:rsidRPr="009363F9">
        <w:rPr>
          <w:rFonts w:ascii="Times New Roman" w:hAnsi="Times New Roman" w:cs="Times New Roman"/>
          <w:sz w:val="28"/>
          <w:szCs w:val="28"/>
          <w:shd w:val="clear" w:color="auto" w:fill="FFFFFF"/>
        </w:rPr>
        <w:t xml:space="preserve"> из окон выпали 86 детей, шесть случаев привели к летальному исходу. Четверть трагических случаев </w:t>
      </w:r>
      <w:proofErr w:type="gramStart"/>
      <w:r w:rsidRPr="009363F9">
        <w:rPr>
          <w:rFonts w:ascii="Times New Roman" w:hAnsi="Times New Roman" w:cs="Times New Roman"/>
          <w:sz w:val="28"/>
          <w:szCs w:val="28"/>
          <w:shd w:val="clear" w:color="auto" w:fill="FFFFFF"/>
        </w:rPr>
        <w:t>сопряжены</w:t>
      </w:r>
      <w:proofErr w:type="gramEnd"/>
      <w:r w:rsidRPr="009363F9">
        <w:rPr>
          <w:rFonts w:ascii="Times New Roman" w:hAnsi="Times New Roman" w:cs="Times New Roman"/>
          <w:sz w:val="28"/>
          <w:szCs w:val="28"/>
          <w:shd w:val="clear" w:color="auto" w:fill="FFFFFF"/>
        </w:rPr>
        <w:t xml:space="preserve"> с москитной сеткой. Основными причинами подобных происшествий являются ослабленное внимание взрослых, а также создание условий свободного попадания ребенка на подоконник или балкон.</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Методические рекомендации по организации </w:t>
      </w:r>
      <w:r w:rsidRPr="009363F9">
        <w:rPr>
          <w:rFonts w:ascii="Times New Roman" w:hAnsi="Times New Roman" w:cs="Times New Roman"/>
          <w:kern w:val="36"/>
          <w:sz w:val="28"/>
          <w:szCs w:val="28"/>
        </w:rPr>
        <w:t xml:space="preserve">и проведению межведомственной профилактической акции «Безопасные окна» (далее Рекомендации) </w:t>
      </w:r>
      <w:r w:rsidRPr="009363F9">
        <w:rPr>
          <w:rFonts w:ascii="Times New Roman" w:hAnsi="Times New Roman" w:cs="Times New Roman"/>
          <w:sz w:val="28"/>
          <w:szCs w:val="28"/>
        </w:rPr>
        <w:t xml:space="preserve">направлены на оказание методической помощи администрации образовательной организации, педагогическим работникам, ответственным за профилактику детского травматизма. </w:t>
      </w:r>
    </w:p>
    <w:p w:rsidR="009363F9" w:rsidRPr="009363F9" w:rsidRDefault="009363F9" w:rsidP="009363F9">
      <w:pPr>
        <w:pStyle w:val="a4"/>
        <w:ind w:firstLine="709"/>
        <w:jc w:val="both"/>
        <w:rPr>
          <w:rFonts w:ascii="Times New Roman" w:hAnsi="Times New Roman" w:cs="Times New Roman"/>
          <w:kern w:val="36"/>
          <w:sz w:val="28"/>
          <w:szCs w:val="28"/>
        </w:rPr>
      </w:pPr>
      <w:r w:rsidRPr="009363F9">
        <w:rPr>
          <w:rFonts w:ascii="Times New Roman" w:hAnsi="Times New Roman" w:cs="Times New Roman"/>
          <w:sz w:val="28"/>
          <w:szCs w:val="28"/>
        </w:rPr>
        <w:t>В Рекомендациях изложены мероприятия (в том числе с использованием межведомственного ресурса) по профилактике детского травматизма и несчастных случаев в данном направлении.</w:t>
      </w:r>
    </w:p>
    <w:p w:rsidR="009363F9" w:rsidRPr="009363F9" w:rsidRDefault="009363F9" w:rsidP="009363F9">
      <w:pPr>
        <w:pStyle w:val="a4"/>
        <w:numPr>
          <w:ilvl w:val="0"/>
          <w:numId w:val="23"/>
        </w:numPr>
        <w:jc w:val="center"/>
        <w:rPr>
          <w:rFonts w:ascii="Times New Roman" w:hAnsi="Times New Roman" w:cs="Times New Roman"/>
          <w:sz w:val="28"/>
          <w:szCs w:val="28"/>
        </w:rPr>
      </w:pPr>
      <w:r w:rsidRPr="009363F9">
        <w:rPr>
          <w:rFonts w:ascii="Times New Roman" w:hAnsi="Times New Roman" w:cs="Times New Roman"/>
          <w:sz w:val="28"/>
          <w:szCs w:val="28"/>
        </w:rPr>
        <w:t>Общие положения</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Настоящие рекомендации определяют порядок и регламент проведения межведомственной профилактической акции «Безопасные окна» (далее - Акция). </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Акция проводится с участием всех органов и учреждений системы профилактики безнадзорности и правонарушений несовершеннолетних в целях обеспечения безопасности детей и подростков Иркутской области, профилактики выпадения несовершеннолетних из окон, информирования их о возможных трагических последствиях в результате выпадения, обращения внимания родителей на необходимость соблюдения правил безопасности.</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Основными задачами Акции являются: </w:t>
      </w:r>
    </w:p>
    <w:p w:rsidR="009363F9" w:rsidRPr="009363F9" w:rsidRDefault="009363F9" w:rsidP="009363F9">
      <w:pPr>
        <w:pStyle w:val="a4"/>
        <w:numPr>
          <w:ilvl w:val="0"/>
          <w:numId w:val="22"/>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информационно – просветительская деятельность для детей и их родителей (законных представителей) по предупреждению случаев выпадения детей из окон; </w:t>
      </w:r>
    </w:p>
    <w:p w:rsidR="009363F9" w:rsidRPr="009363F9" w:rsidRDefault="009363F9" w:rsidP="009363F9">
      <w:pPr>
        <w:pStyle w:val="a4"/>
        <w:numPr>
          <w:ilvl w:val="0"/>
          <w:numId w:val="22"/>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обучение несовершеннолетних и их законных представителей навыкам безопасного поведения; </w:t>
      </w:r>
    </w:p>
    <w:p w:rsidR="009363F9" w:rsidRPr="009363F9" w:rsidRDefault="009363F9" w:rsidP="009363F9">
      <w:pPr>
        <w:pStyle w:val="a4"/>
        <w:numPr>
          <w:ilvl w:val="0"/>
          <w:numId w:val="22"/>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уточнение банка данных семей, находящихся в трудной жизненной ситуации, а также в социально - опасном положении; </w:t>
      </w:r>
    </w:p>
    <w:p w:rsidR="009363F9" w:rsidRPr="009363F9" w:rsidRDefault="009363F9" w:rsidP="009363F9">
      <w:pPr>
        <w:pStyle w:val="a4"/>
        <w:numPr>
          <w:ilvl w:val="0"/>
          <w:numId w:val="22"/>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организация эффективного взаимодействия всех органов и учреждений системы профилактики, государственных органов и органов местного самоуправления, общественных организаций по организации профилактической работы с несовершеннолетними, их законными представителями; </w:t>
      </w:r>
    </w:p>
    <w:p w:rsidR="009363F9" w:rsidRPr="009363F9" w:rsidRDefault="009363F9" w:rsidP="009363F9">
      <w:pPr>
        <w:pStyle w:val="a4"/>
        <w:numPr>
          <w:ilvl w:val="0"/>
          <w:numId w:val="22"/>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lastRenderedPageBreak/>
        <w:t>проведение профилактической работы с родителями (законными представителями) по разъяснению возможных правовых последствий за ненадлежащее исполнение обязанностей по содержанию и воспитанию несовершеннолетних.</w:t>
      </w:r>
    </w:p>
    <w:p w:rsidR="009363F9" w:rsidRPr="009363F9" w:rsidRDefault="009363F9" w:rsidP="009363F9">
      <w:pPr>
        <w:pStyle w:val="a4"/>
        <w:numPr>
          <w:ilvl w:val="0"/>
          <w:numId w:val="23"/>
        </w:numPr>
        <w:jc w:val="center"/>
        <w:rPr>
          <w:rFonts w:ascii="Times New Roman" w:hAnsi="Times New Roman" w:cs="Times New Roman"/>
          <w:sz w:val="28"/>
          <w:szCs w:val="28"/>
        </w:rPr>
      </w:pPr>
      <w:r w:rsidRPr="009363F9">
        <w:rPr>
          <w:rFonts w:ascii="Times New Roman" w:hAnsi="Times New Roman" w:cs="Times New Roman"/>
          <w:sz w:val="28"/>
          <w:szCs w:val="28"/>
        </w:rPr>
        <w:t>Сроки проведения Акции</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Срок проведения Акции - с 06 апреля по 30 мая 2020г. на основе межведомственной координации и согласованных действий всех участников.</w:t>
      </w:r>
    </w:p>
    <w:p w:rsidR="009363F9" w:rsidRPr="009363F9" w:rsidRDefault="009363F9" w:rsidP="009363F9">
      <w:pPr>
        <w:pStyle w:val="a4"/>
        <w:numPr>
          <w:ilvl w:val="0"/>
          <w:numId w:val="23"/>
        </w:numPr>
        <w:jc w:val="center"/>
        <w:rPr>
          <w:rFonts w:ascii="Times New Roman" w:hAnsi="Times New Roman" w:cs="Times New Roman"/>
          <w:sz w:val="28"/>
          <w:szCs w:val="28"/>
        </w:rPr>
      </w:pPr>
      <w:r w:rsidRPr="009363F9">
        <w:rPr>
          <w:rFonts w:ascii="Times New Roman" w:hAnsi="Times New Roman" w:cs="Times New Roman"/>
          <w:sz w:val="28"/>
          <w:szCs w:val="28"/>
        </w:rPr>
        <w:t>Участники Акции</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Несовершеннолетние (дошкольного, младшего, среднего школьного возраста), родители (законные представители).</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В подготовке и проведении мероприятия участвуют специалисты, органов образования, здравоохранения, занятости населения, физической культуры, спорта и туризма, учреждений социальной защиты, специалисты по делам молодежи, КДН и ЗП, МЧС России, сотрудники органов внутренних дел, средства массовой информации, общественные организации, уставная деятельность которых направлена на защиту прав детей, иные заинтересованные организации.</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Межведомственная деятельность участников мероприятия осуществляется при соблюдении следующих условий: </w:t>
      </w:r>
    </w:p>
    <w:p w:rsidR="009363F9" w:rsidRPr="009363F9" w:rsidRDefault="009363F9" w:rsidP="009363F9">
      <w:pPr>
        <w:pStyle w:val="a4"/>
        <w:numPr>
          <w:ilvl w:val="0"/>
          <w:numId w:val="24"/>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законности, равенства всех участников мероприятия при постановке вопросов, внесении предложений, разработки рекомендаций и мероприятий;</w:t>
      </w:r>
    </w:p>
    <w:p w:rsidR="009363F9" w:rsidRPr="009363F9" w:rsidRDefault="009363F9" w:rsidP="009363F9">
      <w:pPr>
        <w:pStyle w:val="a4"/>
        <w:numPr>
          <w:ilvl w:val="0"/>
          <w:numId w:val="24"/>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 самостоятельности каждого органа, учреждения, организации в пределах предоставленных им полномочий при выполнении согласованных решений, рекомендаций в проведении мероприятий;</w:t>
      </w:r>
    </w:p>
    <w:p w:rsidR="009363F9" w:rsidRPr="009363F9" w:rsidRDefault="009363F9" w:rsidP="009363F9">
      <w:pPr>
        <w:pStyle w:val="a4"/>
        <w:numPr>
          <w:ilvl w:val="0"/>
          <w:numId w:val="24"/>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ответственности руководителя органа, учреждения, организации, участвующих в мероприятии, за невыполнение согласованных решений.</w:t>
      </w:r>
    </w:p>
    <w:p w:rsidR="009363F9" w:rsidRPr="009363F9" w:rsidRDefault="009363F9" w:rsidP="009363F9">
      <w:pPr>
        <w:pStyle w:val="a4"/>
        <w:numPr>
          <w:ilvl w:val="0"/>
          <w:numId w:val="23"/>
        </w:numPr>
        <w:jc w:val="center"/>
        <w:rPr>
          <w:rFonts w:ascii="Times New Roman" w:hAnsi="Times New Roman" w:cs="Times New Roman"/>
          <w:sz w:val="28"/>
          <w:szCs w:val="28"/>
        </w:rPr>
      </w:pPr>
      <w:r w:rsidRPr="009363F9">
        <w:rPr>
          <w:rFonts w:ascii="Times New Roman" w:hAnsi="Times New Roman" w:cs="Times New Roman"/>
          <w:sz w:val="28"/>
          <w:szCs w:val="28"/>
        </w:rPr>
        <w:t>Организация и проведение Акции</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Провести анализ ситуации дел по данной проблеме на уровне региона, муниципалитета. На основе полученных данных необходимо организовать проведение Акции в несколько этапов.</w:t>
      </w:r>
    </w:p>
    <w:p w:rsidR="009363F9" w:rsidRPr="009363F9" w:rsidRDefault="009363F9" w:rsidP="009363F9">
      <w:pPr>
        <w:pStyle w:val="a4"/>
        <w:numPr>
          <w:ilvl w:val="1"/>
          <w:numId w:val="23"/>
        </w:numPr>
        <w:ind w:left="0" w:firstLine="709"/>
        <w:rPr>
          <w:rFonts w:ascii="Times New Roman" w:hAnsi="Times New Roman" w:cs="Times New Roman"/>
          <w:sz w:val="28"/>
          <w:szCs w:val="28"/>
        </w:rPr>
      </w:pPr>
      <w:r w:rsidRPr="009363F9">
        <w:rPr>
          <w:rFonts w:ascii="Times New Roman" w:hAnsi="Times New Roman" w:cs="Times New Roman"/>
          <w:sz w:val="28"/>
          <w:szCs w:val="28"/>
        </w:rPr>
        <w:t>Первый этап:</w:t>
      </w:r>
    </w:p>
    <w:p w:rsidR="009363F9" w:rsidRPr="009363F9" w:rsidRDefault="009363F9" w:rsidP="009363F9">
      <w:pPr>
        <w:pStyle w:val="a4"/>
        <w:numPr>
          <w:ilvl w:val="0"/>
          <w:numId w:val="25"/>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разработка и утверждение плана мероприятий ОО. Создание приказа ОО о проведении Акции (с указанием ответственных лиц).</w:t>
      </w:r>
    </w:p>
    <w:p w:rsidR="009363F9" w:rsidRPr="009363F9" w:rsidRDefault="009363F9" w:rsidP="009363F9">
      <w:pPr>
        <w:pStyle w:val="a4"/>
        <w:numPr>
          <w:ilvl w:val="0"/>
          <w:numId w:val="25"/>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Информирование о проведении Акции населения, представителей органов и учреждений, входящих в систему профилактики безнадзорности и правонарушений несовершеннолетних, для принятия участия.</w:t>
      </w:r>
    </w:p>
    <w:p w:rsidR="009363F9" w:rsidRPr="009363F9" w:rsidRDefault="009363F9" w:rsidP="009363F9">
      <w:pPr>
        <w:pStyle w:val="a4"/>
        <w:numPr>
          <w:ilvl w:val="0"/>
          <w:numId w:val="25"/>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Размещение на официальных сайтах органов и учреждений системы профилактики, в местах общественного пользования (магазины, клубы), спортивных учреждениях, учреждениях культуры и физкультуры, поликлиниках, дошкольных и образовательных организациях, учреждениях дополнительного образования, социальных сетях/</w:t>
      </w:r>
      <w:proofErr w:type="spellStart"/>
      <w:r w:rsidRPr="009363F9">
        <w:rPr>
          <w:rFonts w:ascii="Times New Roman" w:hAnsi="Times New Roman" w:cs="Times New Roman"/>
          <w:sz w:val="28"/>
          <w:szCs w:val="28"/>
        </w:rPr>
        <w:t>мессенжерах</w:t>
      </w:r>
      <w:proofErr w:type="spellEnd"/>
      <w:r w:rsidRPr="009363F9">
        <w:rPr>
          <w:rFonts w:ascii="Times New Roman" w:hAnsi="Times New Roman" w:cs="Times New Roman"/>
          <w:sz w:val="28"/>
          <w:szCs w:val="28"/>
        </w:rPr>
        <w:t xml:space="preserve"> информационных материалов по профилактике выпадения детей из окон;</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Второй этап: проведение просветительских мероприятий. </w:t>
      </w:r>
    </w:p>
    <w:p w:rsidR="009363F9" w:rsidRPr="009363F9" w:rsidRDefault="009363F9" w:rsidP="009363F9">
      <w:pPr>
        <w:pStyle w:val="a4"/>
        <w:numPr>
          <w:ilvl w:val="0"/>
          <w:numId w:val="25"/>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lastRenderedPageBreak/>
        <w:t>для педагогов тематические педагогические совещания, семинары, инструктажи;</w:t>
      </w:r>
    </w:p>
    <w:p w:rsidR="009363F9" w:rsidRPr="009363F9" w:rsidRDefault="009363F9" w:rsidP="009363F9">
      <w:pPr>
        <w:pStyle w:val="a4"/>
        <w:numPr>
          <w:ilvl w:val="0"/>
          <w:numId w:val="25"/>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для родителей (законных представителей несовершеннолетних) родительские собрания, лектории, беседы с привлечением специалистов на темы: «Угроза выпадения ребенка из окна», «Не оставляйте детей дошкольного возраста без присмотра дома», «Правила поведения в случаях, когда ребѐнок остался один дома», «Как учить ребѐнка дома правилам безопасности» и др.</w:t>
      </w:r>
    </w:p>
    <w:p w:rsidR="009363F9" w:rsidRPr="009363F9" w:rsidRDefault="009363F9" w:rsidP="009363F9">
      <w:pPr>
        <w:pStyle w:val="a4"/>
        <w:numPr>
          <w:ilvl w:val="0"/>
          <w:numId w:val="25"/>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для несовершеннолетних с целью формирования навыков безопасного поведения: уроки безопасности, викторины на темы: «Знатоки правил безопасности», «Ты один дома» и др. </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Третий этап: проведение рейдов, посещение семей, находящихся «в трудной жизненной ситуации», семей находящихся в «социально-опасном положении», семей, состоящих на учете в ОВД. Проведение профилактических бесед по предупреждению несчастных случаев с несовершеннолетними, раздача информационных буклетов, памяток о профилактике выпадения детей из окон. Обобщение и анализ результатов проведенного мероприятия.</w:t>
      </w:r>
    </w:p>
    <w:p w:rsidR="009363F9" w:rsidRPr="009363F9" w:rsidRDefault="009363F9" w:rsidP="009363F9">
      <w:pPr>
        <w:pStyle w:val="a4"/>
        <w:numPr>
          <w:ilvl w:val="0"/>
          <w:numId w:val="23"/>
        </w:numPr>
        <w:jc w:val="center"/>
        <w:rPr>
          <w:rFonts w:ascii="Times New Roman" w:hAnsi="Times New Roman" w:cs="Times New Roman"/>
          <w:sz w:val="28"/>
          <w:szCs w:val="28"/>
        </w:rPr>
      </w:pPr>
      <w:r w:rsidRPr="009363F9">
        <w:rPr>
          <w:rFonts w:ascii="Times New Roman" w:hAnsi="Times New Roman" w:cs="Times New Roman"/>
          <w:sz w:val="28"/>
          <w:szCs w:val="28"/>
        </w:rPr>
        <w:t>Подведение итогов акции</w:t>
      </w:r>
    </w:p>
    <w:p w:rsidR="009363F9" w:rsidRPr="009363F9" w:rsidRDefault="009363F9" w:rsidP="009363F9">
      <w:pPr>
        <w:pStyle w:val="a4"/>
        <w:numPr>
          <w:ilvl w:val="1"/>
          <w:numId w:val="23"/>
        </w:numPr>
        <w:ind w:left="0" w:firstLine="709"/>
        <w:jc w:val="both"/>
        <w:rPr>
          <w:rFonts w:ascii="Times New Roman" w:hAnsi="Times New Roman" w:cs="Times New Roman"/>
          <w:spacing w:val="1"/>
          <w:sz w:val="28"/>
          <w:szCs w:val="28"/>
        </w:rPr>
      </w:pPr>
      <w:r w:rsidRPr="009363F9">
        <w:rPr>
          <w:rFonts w:ascii="Times New Roman" w:hAnsi="Times New Roman" w:cs="Times New Roman"/>
          <w:spacing w:val="1"/>
          <w:sz w:val="28"/>
          <w:szCs w:val="28"/>
        </w:rPr>
        <w:t xml:space="preserve">По итогам проведения </w:t>
      </w:r>
      <w:r w:rsidRPr="009363F9">
        <w:rPr>
          <w:rFonts w:ascii="Times New Roman" w:hAnsi="Times New Roman" w:cs="Times New Roman"/>
          <w:sz w:val="28"/>
          <w:szCs w:val="28"/>
        </w:rPr>
        <w:t xml:space="preserve">Акции </w:t>
      </w:r>
      <w:r w:rsidRPr="009363F9">
        <w:rPr>
          <w:rFonts w:ascii="Times New Roman" w:hAnsi="Times New Roman" w:cs="Times New Roman"/>
          <w:spacing w:val="1"/>
          <w:sz w:val="28"/>
          <w:szCs w:val="28"/>
        </w:rPr>
        <w:t xml:space="preserve">рекомендуется подготовить творческий отчет в формате презентации и/или видео (фото) - отчета. </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pacing w:val="1"/>
          <w:sz w:val="28"/>
          <w:szCs w:val="28"/>
        </w:rPr>
        <w:t xml:space="preserve">Информацию о проведении Акции рекомендуется </w:t>
      </w:r>
      <w:r w:rsidRPr="009363F9">
        <w:rPr>
          <w:rFonts w:ascii="Times New Roman" w:hAnsi="Times New Roman" w:cs="Times New Roman"/>
          <w:sz w:val="28"/>
          <w:szCs w:val="28"/>
        </w:rPr>
        <w:t xml:space="preserve">разместить на сайте образовательной организации. </w:t>
      </w:r>
    </w:p>
    <w:p w:rsidR="009363F9" w:rsidRPr="009363F9" w:rsidRDefault="009363F9" w:rsidP="009363F9">
      <w:pPr>
        <w:pStyle w:val="a4"/>
        <w:numPr>
          <w:ilvl w:val="1"/>
          <w:numId w:val="23"/>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Отчѐты о результатах проведения межведомственной акции «Безопасные окна» муниципальным органам управления образованием, государственным образовательным организациям необходимо направить в ГКУ «Центр профилактики, реабилитации и коррекции» (далее ГКУ «ЦПРК») в срок до 10.05.2020г. (по прилагаемой форме).</w:t>
      </w:r>
    </w:p>
    <w:p w:rsidR="009363F9" w:rsidRPr="009363F9" w:rsidRDefault="009363F9" w:rsidP="009363F9">
      <w:pPr>
        <w:pStyle w:val="a4"/>
        <w:jc w:val="center"/>
        <w:rPr>
          <w:rFonts w:ascii="Times New Roman" w:hAnsi="Times New Roman" w:cs="Times New Roman"/>
          <w:b/>
          <w:sz w:val="24"/>
          <w:szCs w:val="24"/>
        </w:rPr>
      </w:pPr>
      <w:r w:rsidRPr="009363F9">
        <w:rPr>
          <w:rFonts w:ascii="Times New Roman" w:hAnsi="Times New Roman" w:cs="Times New Roman"/>
          <w:b/>
          <w:sz w:val="24"/>
          <w:szCs w:val="24"/>
        </w:rPr>
        <w:t xml:space="preserve">Статистический отчет о результатах проведения межведомственной профилактической акции «Безопасные окна»  </w:t>
      </w:r>
    </w:p>
    <w:p w:rsidR="009363F9" w:rsidRPr="009363F9" w:rsidRDefault="009363F9" w:rsidP="009363F9">
      <w:pPr>
        <w:pStyle w:val="a4"/>
        <w:rPr>
          <w:rFonts w:ascii="Times New Roman" w:hAnsi="Times New Roman" w:cs="Times New Roman"/>
          <w:sz w:val="24"/>
          <w:szCs w:val="24"/>
        </w:rPr>
      </w:pPr>
      <w:r w:rsidRPr="009363F9">
        <w:rPr>
          <w:rFonts w:ascii="Times New Roman" w:hAnsi="Times New Roman" w:cs="Times New Roman"/>
          <w:sz w:val="24"/>
          <w:szCs w:val="24"/>
        </w:rPr>
        <w:t>Муниципальное  образование  ______________________________________________</w:t>
      </w:r>
    </w:p>
    <w:p w:rsidR="009363F9" w:rsidRPr="009363F9" w:rsidRDefault="009363F9" w:rsidP="009363F9">
      <w:pPr>
        <w:pStyle w:val="a4"/>
        <w:rPr>
          <w:rFonts w:ascii="Times New Roman" w:hAnsi="Times New Roman" w:cs="Times New Roman"/>
          <w:sz w:val="28"/>
          <w:szCs w:val="28"/>
        </w:rPr>
      </w:pPr>
      <w:r w:rsidRPr="009363F9">
        <w:rPr>
          <w:rFonts w:ascii="Times New Roman" w:hAnsi="Times New Roman" w:cs="Times New Roman"/>
          <w:sz w:val="24"/>
          <w:szCs w:val="24"/>
        </w:rPr>
        <w:t>Сроки проведения</w:t>
      </w:r>
      <w:r w:rsidRPr="009363F9">
        <w:rPr>
          <w:rFonts w:ascii="Times New Roman" w:hAnsi="Times New Roman" w:cs="Times New Roman"/>
          <w:sz w:val="28"/>
          <w:szCs w:val="28"/>
        </w:rPr>
        <w:t xml:space="preserve"> ________________________________________________</w:t>
      </w:r>
    </w:p>
    <w:p w:rsidR="009363F9" w:rsidRPr="009363F9" w:rsidRDefault="009363F9" w:rsidP="009363F9">
      <w:pPr>
        <w:pStyle w:val="a4"/>
        <w:rPr>
          <w:rFonts w:ascii="Times New Roman" w:hAnsi="Times New Roman" w:cs="Times New Roman"/>
          <w:sz w:val="28"/>
          <w:szCs w:val="28"/>
        </w:rPr>
      </w:pPr>
    </w:p>
    <w:tbl>
      <w:tblPr>
        <w:tblStyle w:val="ac"/>
        <w:tblW w:w="0" w:type="auto"/>
        <w:tblLook w:val="04A0"/>
      </w:tblPr>
      <w:tblGrid>
        <w:gridCol w:w="3369"/>
        <w:gridCol w:w="4536"/>
        <w:gridCol w:w="1417"/>
      </w:tblGrid>
      <w:tr w:rsidR="009363F9" w:rsidRPr="009363F9" w:rsidTr="005773FB">
        <w:tc>
          <w:tcPr>
            <w:tcW w:w="7905" w:type="dxa"/>
            <w:gridSpan w:val="2"/>
          </w:tcPr>
          <w:p w:rsidR="009363F9" w:rsidRPr="009363F9" w:rsidRDefault="009363F9" w:rsidP="005773FB">
            <w:pPr>
              <w:pStyle w:val="a4"/>
              <w:jc w:val="center"/>
              <w:rPr>
                <w:rFonts w:ascii="Times New Roman" w:hAnsi="Times New Roman" w:cs="Times New Roman"/>
                <w:sz w:val="24"/>
                <w:szCs w:val="24"/>
              </w:rPr>
            </w:pPr>
            <w:r w:rsidRPr="009363F9">
              <w:rPr>
                <w:rFonts w:ascii="Times New Roman" w:hAnsi="Times New Roman" w:cs="Times New Roman"/>
                <w:sz w:val="24"/>
                <w:szCs w:val="24"/>
              </w:rPr>
              <w:t>Сведения о результатах работы</w:t>
            </w:r>
          </w:p>
        </w:tc>
        <w:tc>
          <w:tcPr>
            <w:tcW w:w="1417" w:type="dxa"/>
          </w:tcPr>
          <w:p w:rsidR="009363F9" w:rsidRPr="009363F9" w:rsidRDefault="009363F9" w:rsidP="005773FB">
            <w:pPr>
              <w:pStyle w:val="a4"/>
              <w:jc w:val="center"/>
              <w:rPr>
                <w:rFonts w:ascii="Times New Roman" w:hAnsi="Times New Roman" w:cs="Times New Roman"/>
                <w:sz w:val="24"/>
                <w:szCs w:val="24"/>
              </w:rPr>
            </w:pPr>
            <w:r w:rsidRPr="009363F9">
              <w:rPr>
                <w:rFonts w:ascii="Times New Roman" w:hAnsi="Times New Roman" w:cs="Times New Roman"/>
                <w:sz w:val="24"/>
                <w:szCs w:val="24"/>
              </w:rPr>
              <w:t>ед.</w:t>
            </w:r>
          </w:p>
        </w:tc>
      </w:tr>
      <w:tr w:rsidR="009363F9" w:rsidRPr="009363F9" w:rsidTr="005773FB">
        <w:tc>
          <w:tcPr>
            <w:tcW w:w="3369" w:type="dxa"/>
            <w:vMerge w:val="restart"/>
          </w:tcPr>
          <w:p w:rsidR="009363F9" w:rsidRPr="009363F9" w:rsidRDefault="009363F9" w:rsidP="005773FB">
            <w:pPr>
              <w:pStyle w:val="a4"/>
              <w:rPr>
                <w:rFonts w:ascii="Times New Roman" w:hAnsi="Times New Roman" w:cs="Times New Roman"/>
                <w:sz w:val="24"/>
                <w:szCs w:val="24"/>
              </w:rPr>
            </w:pPr>
            <w:r w:rsidRPr="009363F9">
              <w:rPr>
                <w:rFonts w:ascii="Times New Roman" w:eastAsia="Times New Roman" w:hAnsi="Times New Roman" w:cs="Times New Roman"/>
                <w:sz w:val="24"/>
                <w:szCs w:val="24"/>
              </w:rPr>
              <w:t>Количество образовательных организаций</w:t>
            </w: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eastAsia="Times New Roman" w:hAnsi="Times New Roman" w:cs="Times New Roman"/>
                <w:sz w:val="24"/>
                <w:szCs w:val="24"/>
              </w:rPr>
              <w:t>Всего (ОО)</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rPr>
            </w:pPr>
            <w:proofErr w:type="gramStart"/>
            <w:r w:rsidRPr="009363F9">
              <w:rPr>
                <w:rFonts w:ascii="Times New Roman" w:eastAsia="Times New Roman" w:hAnsi="Times New Roman" w:cs="Times New Roman"/>
                <w:sz w:val="24"/>
                <w:szCs w:val="24"/>
              </w:rPr>
              <w:t>принявших</w:t>
            </w:r>
            <w:proofErr w:type="gramEnd"/>
            <w:r w:rsidRPr="009363F9">
              <w:rPr>
                <w:rFonts w:ascii="Times New Roman" w:eastAsia="Times New Roman" w:hAnsi="Times New Roman" w:cs="Times New Roman"/>
                <w:sz w:val="24"/>
                <w:szCs w:val="24"/>
              </w:rPr>
              <w:t xml:space="preserve"> участие (ОО)</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val="restart"/>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 xml:space="preserve">Количество проведенных мероприятий </w:t>
            </w: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с родителями/законными представителями</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 xml:space="preserve">с педагогами </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с обучающимися</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val="restart"/>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Количество совместных  мероприятий  с субъектами профилактики (всего)</w:t>
            </w: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Органы здравоохранения</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МЧС</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 xml:space="preserve">Территориальные </w:t>
            </w:r>
            <w:proofErr w:type="spellStart"/>
            <w:r w:rsidRPr="009363F9">
              <w:rPr>
                <w:rFonts w:ascii="Times New Roman" w:hAnsi="Times New Roman" w:cs="Times New Roman"/>
                <w:sz w:val="24"/>
                <w:szCs w:val="24"/>
              </w:rPr>
              <w:t>КДНиЗП</w:t>
            </w:r>
            <w:proofErr w:type="spellEnd"/>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и др.</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highlight w:val="yellow"/>
              </w:rPr>
            </w:pP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highlight w:val="yellow"/>
              </w:rPr>
            </w:pP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highlight w:val="yellow"/>
              </w:rPr>
            </w:pP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val="restart"/>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lastRenderedPageBreak/>
              <w:t xml:space="preserve">Число </w:t>
            </w:r>
            <w:proofErr w:type="gramStart"/>
            <w:r w:rsidRPr="009363F9">
              <w:rPr>
                <w:rFonts w:ascii="Times New Roman" w:hAnsi="Times New Roman" w:cs="Times New Roman"/>
                <w:sz w:val="24"/>
                <w:szCs w:val="24"/>
              </w:rPr>
              <w:t>принявших</w:t>
            </w:r>
            <w:proofErr w:type="gramEnd"/>
            <w:r w:rsidRPr="009363F9">
              <w:rPr>
                <w:rFonts w:ascii="Times New Roman" w:hAnsi="Times New Roman" w:cs="Times New Roman"/>
                <w:sz w:val="24"/>
                <w:szCs w:val="24"/>
              </w:rPr>
              <w:t xml:space="preserve"> участие </w:t>
            </w: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родителей/законных представителей</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педагогов</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vMerge/>
          </w:tcPr>
          <w:p w:rsidR="009363F9" w:rsidRPr="009363F9" w:rsidRDefault="009363F9" w:rsidP="005773FB">
            <w:pPr>
              <w:pStyle w:val="a4"/>
              <w:rPr>
                <w:rFonts w:ascii="Times New Roman" w:hAnsi="Times New Roman" w:cs="Times New Roman"/>
                <w:sz w:val="24"/>
                <w:szCs w:val="24"/>
              </w:rPr>
            </w:pPr>
          </w:p>
        </w:tc>
        <w:tc>
          <w:tcPr>
            <w:tcW w:w="4536" w:type="dxa"/>
          </w:tcPr>
          <w:p w:rsidR="009363F9" w:rsidRPr="009363F9" w:rsidRDefault="009363F9" w:rsidP="005773FB">
            <w:pPr>
              <w:pStyle w:val="a4"/>
              <w:rPr>
                <w:rFonts w:ascii="Times New Roman" w:hAnsi="Times New Roman" w:cs="Times New Roman"/>
                <w:sz w:val="24"/>
                <w:szCs w:val="24"/>
              </w:rPr>
            </w:pPr>
            <w:r w:rsidRPr="009363F9">
              <w:rPr>
                <w:rFonts w:ascii="Times New Roman" w:hAnsi="Times New Roman" w:cs="Times New Roman"/>
                <w:sz w:val="24"/>
                <w:szCs w:val="24"/>
              </w:rPr>
              <w:t>обучающихся</w:t>
            </w:r>
          </w:p>
        </w:tc>
        <w:tc>
          <w:tcPr>
            <w:tcW w:w="1417" w:type="dxa"/>
          </w:tcPr>
          <w:p w:rsidR="009363F9" w:rsidRPr="009363F9" w:rsidRDefault="009363F9" w:rsidP="005773FB">
            <w:pPr>
              <w:pStyle w:val="a4"/>
              <w:rPr>
                <w:rFonts w:ascii="Times New Roman" w:hAnsi="Times New Roman" w:cs="Times New Roman"/>
                <w:sz w:val="24"/>
                <w:szCs w:val="24"/>
              </w:rPr>
            </w:pPr>
          </w:p>
        </w:tc>
      </w:tr>
      <w:tr w:rsidR="009363F9" w:rsidRPr="009363F9" w:rsidTr="005773FB">
        <w:tc>
          <w:tcPr>
            <w:tcW w:w="3369" w:type="dxa"/>
          </w:tcPr>
          <w:p w:rsidR="009363F9" w:rsidRPr="009363F9" w:rsidRDefault="009363F9" w:rsidP="005773FB">
            <w:pPr>
              <w:pStyle w:val="a4"/>
              <w:rPr>
                <w:rFonts w:ascii="Times New Roman" w:eastAsia="Times New Roman" w:hAnsi="Times New Roman" w:cs="Times New Roman"/>
                <w:sz w:val="24"/>
                <w:szCs w:val="24"/>
              </w:rPr>
            </w:pPr>
            <w:r w:rsidRPr="009363F9">
              <w:rPr>
                <w:rFonts w:ascii="Times New Roman" w:eastAsia="Times New Roman" w:hAnsi="Times New Roman" w:cs="Times New Roman"/>
                <w:sz w:val="24"/>
                <w:szCs w:val="24"/>
              </w:rPr>
              <w:t>Адрес сайта</w:t>
            </w:r>
          </w:p>
          <w:p w:rsidR="009363F9" w:rsidRPr="009363F9" w:rsidRDefault="009363F9" w:rsidP="005773FB">
            <w:pPr>
              <w:pStyle w:val="a4"/>
              <w:rPr>
                <w:rFonts w:ascii="Times New Roman" w:hAnsi="Times New Roman" w:cs="Times New Roman"/>
                <w:sz w:val="24"/>
                <w:szCs w:val="24"/>
              </w:rPr>
            </w:pPr>
            <w:r w:rsidRPr="009363F9">
              <w:rPr>
                <w:rFonts w:ascii="Times New Roman" w:eastAsia="Times New Roman" w:hAnsi="Times New Roman" w:cs="Times New Roman"/>
                <w:sz w:val="24"/>
                <w:szCs w:val="24"/>
              </w:rPr>
              <w:t>управления образования со ссылкой на информацию о проведении Акции</w:t>
            </w:r>
          </w:p>
        </w:tc>
        <w:tc>
          <w:tcPr>
            <w:tcW w:w="5953" w:type="dxa"/>
            <w:gridSpan w:val="2"/>
          </w:tcPr>
          <w:p w:rsidR="009363F9" w:rsidRPr="009363F9" w:rsidRDefault="009363F9" w:rsidP="005773FB">
            <w:pPr>
              <w:pStyle w:val="a4"/>
              <w:rPr>
                <w:rFonts w:ascii="Times New Roman" w:hAnsi="Times New Roman" w:cs="Times New Roman"/>
                <w:sz w:val="24"/>
                <w:szCs w:val="24"/>
              </w:rPr>
            </w:pPr>
          </w:p>
        </w:tc>
      </w:tr>
    </w:tbl>
    <w:p w:rsidR="009363F9" w:rsidRPr="009363F9" w:rsidRDefault="009363F9" w:rsidP="009363F9">
      <w:pPr>
        <w:pStyle w:val="a4"/>
        <w:jc w:val="center"/>
        <w:rPr>
          <w:rFonts w:ascii="Times New Roman" w:hAnsi="Times New Roman" w:cs="Times New Roman"/>
        </w:rPr>
      </w:pP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Методические материалы</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 xml:space="preserve">для проведения </w:t>
      </w:r>
      <w:proofErr w:type="gramStart"/>
      <w:r w:rsidRPr="009363F9">
        <w:rPr>
          <w:rFonts w:ascii="Times New Roman" w:hAnsi="Times New Roman" w:cs="Times New Roman"/>
          <w:b/>
          <w:sz w:val="28"/>
          <w:szCs w:val="28"/>
        </w:rPr>
        <w:t>межведомственной</w:t>
      </w:r>
      <w:proofErr w:type="gramEnd"/>
      <w:r w:rsidRPr="009363F9">
        <w:rPr>
          <w:rFonts w:ascii="Times New Roman" w:hAnsi="Times New Roman" w:cs="Times New Roman"/>
          <w:b/>
          <w:sz w:val="28"/>
          <w:szCs w:val="28"/>
        </w:rPr>
        <w:t xml:space="preserve"> профилактической</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акции «Безопасные окна»</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 xml:space="preserve">Профилактическое занятие с </w:t>
      </w:r>
      <w:proofErr w:type="gramStart"/>
      <w:r w:rsidRPr="009363F9">
        <w:rPr>
          <w:rFonts w:ascii="Times New Roman" w:hAnsi="Times New Roman" w:cs="Times New Roman"/>
          <w:b/>
          <w:sz w:val="28"/>
          <w:szCs w:val="28"/>
        </w:rPr>
        <w:t>обучающимися</w:t>
      </w:r>
      <w:proofErr w:type="gramEnd"/>
      <w:r w:rsidRPr="009363F9">
        <w:rPr>
          <w:rFonts w:ascii="Times New Roman" w:hAnsi="Times New Roman" w:cs="Times New Roman"/>
          <w:b/>
          <w:sz w:val="28"/>
          <w:szCs w:val="28"/>
        </w:rPr>
        <w:t xml:space="preserve"> (1-4 классы)</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Задачи: </w:t>
      </w:r>
    </w:p>
    <w:p w:rsidR="009363F9" w:rsidRPr="009363F9" w:rsidRDefault="009363F9" w:rsidP="009363F9">
      <w:pPr>
        <w:pStyle w:val="a4"/>
        <w:numPr>
          <w:ilvl w:val="0"/>
          <w:numId w:val="26"/>
        </w:numPr>
        <w:jc w:val="both"/>
        <w:rPr>
          <w:rFonts w:ascii="Times New Roman" w:hAnsi="Times New Roman" w:cs="Times New Roman"/>
          <w:sz w:val="28"/>
          <w:szCs w:val="28"/>
        </w:rPr>
      </w:pPr>
      <w:r w:rsidRPr="009363F9">
        <w:rPr>
          <w:rFonts w:ascii="Times New Roman" w:hAnsi="Times New Roman" w:cs="Times New Roman"/>
          <w:sz w:val="28"/>
          <w:szCs w:val="28"/>
        </w:rPr>
        <w:t xml:space="preserve">закреплять знания детей о безопасности. </w:t>
      </w:r>
    </w:p>
    <w:p w:rsidR="009363F9" w:rsidRPr="009363F9" w:rsidRDefault="009363F9" w:rsidP="009363F9">
      <w:pPr>
        <w:pStyle w:val="a4"/>
        <w:numPr>
          <w:ilvl w:val="0"/>
          <w:numId w:val="26"/>
        </w:numPr>
        <w:jc w:val="both"/>
        <w:rPr>
          <w:rFonts w:ascii="Times New Roman" w:hAnsi="Times New Roman" w:cs="Times New Roman"/>
          <w:sz w:val="28"/>
          <w:szCs w:val="28"/>
        </w:rPr>
      </w:pPr>
      <w:r w:rsidRPr="009363F9">
        <w:rPr>
          <w:rFonts w:ascii="Times New Roman" w:hAnsi="Times New Roman" w:cs="Times New Roman"/>
          <w:sz w:val="28"/>
          <w:szCs w:val="28"/>
        </w:rPr>
        <w:t xml:space="preserve">Дать понятие детям о том, какую опасность представляют собой открытые окна и балкон. </w:t>
      </w:r>
    </w:p>
    <w:p w:rsidR="009363F9" w:rsidRPr="009363F9" w:rsidRDefault="009363F9" w:rsidP="009363F9">
      <w:pPr>
        <w:pStyle w:val="a4"/>
        <w:numPr>
          <w:ilvl w:val="0"/>
          <w:numId w:val="26"/>
        </w:numPr>
        <w:jc w:val="both"/>
        <w:rPr>
          <w:rFonts w:ascii="Times New Roman" w:hAnsi="Times New Roman" w:cs="Times New Roman"/>
          <w:sz w:val="28"/>
          <w:szCs w:val="28"/>
        </w:rPr>
      </w:pPr>
      <w:r w:rsidRPr="009363F9">
        <w:rPr>
          <w:rFonts w:ascii="Times New Roman" w:hAnsi="Times New Roman" w:cs="Times New Roman"/>
          <w:sz w:val="28"/>
          <w:szCs w:val="28"/>
        </w:rPr>
        <w:t xml:space="preserve">Учить детей быть осторожными, вести себя правильно, когда они остаются одни. </w:t>
      </w:r>
    </w:p>
    <w:p w:rsidR="009363F9" w:rsidRPr="009363F9" w:rsidRDefault="009363F9" w:rsidP="009363F9">
      <w:pPr>
        <w:pStyle w:val="a4"/>
        <w:numPr>
          <w:ilvl w:val="0"/>
          <w:numId w:val="26"/>
        </w:numPr>
        <w:jc w:val="both"/>
        <w:rPr>
          <w:rFonts w:ascii="Times New Roman" w:hAnsi="Times New Roman" w:cs="Times New Roman"/>
          <w:sz w:val="28"/>
          <w:szCs w:val="28"/>
        </w:rPr>
      </w:pPr>
      <w:r w:rsidRPr="009363F9">
        <w:rPr>
          <w:rFonts w:ascii="Times New Roman" w:hAnsi="Times New Roman" w:cs="Times New Roman"/>
          <w:sz w:val="28"/>
          <w:szCs w:val="28"/>
        </w:rPr>
        <w:t xml:space="preserve">Формировать у детей умение предвидеть опасность, </w:t>
      </w:r>
      <w:proofErr w:type="gramStart"/>
      <w:r w:rsidRPr="009363F9">
        <w:rPr>
          <w:rFonts w:ascii="Times New Roman" w:hAnsi="Times New Roman" w:cs="Times New Roman"/>
          <w:sz w:val="28"/>
          <w:szCs w:val="28"/>
        </w:rPr>
        <w:t>избегать</w:t>
      </w:r>
      <w:proofErr w:type="gramEnd"/>
      <w:r w:rsidRPr="009363F9">
        <w:rPr>
          <w:rFonts w:ascii="Times New Roman" w:hAnsi="Times New Roman" w:cs="Times New Roman"/>
          <w:sz w:val="28"/>
          <w:szCs w:val="28"/>
        </w:rPr>
        <w:t xml:space="preserve"> опасные ситуации.</w:t>
      </w:r>
    </w:p>
    <w:p w:rsidR="009363F9" w:rsidRPr="009363F9" w:rsidRDefault="009363F9" w:rsidP="009363F9">
      <w:pPr>
        <w:pStyle w:val="a4"/>
        <w:numPr>
          <w:ilvl w:val="0"/>
          <w:numId w:val="26"/>
        </w:numPr>
        <w:jc w:val="both"/>
        <w:rPr>
          <w:rFonts w:ascii="Times New Roman" w:hAnsi="Times New Roman" w:cs="Times New Roman"/>
          <w:sz w:val="28"/>
          <w:szCs w:val="28"/>
        </w:rPr>
      </w:pPr>
      <w:r w:rsidRPr="009363F9">
        <w:rPr>
          <w:rFonts w:ascii="Times New Roman" w:hAnsi="Times New Roman" w:cs="Times New Roman"/>
          <w:sz w:val="28"/>
          <w:szCs w:val="28"/>
        </w:rPr>
        <w:t xml:space="preserve">Расширять словарный запас детей.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Оборудование: проектор, компьютер, экран, бумага, карандаши. </w:t>
      </w:r>
    </w:p>
    <w:p w:rsidR="009363F9" w:rsidRPr="009363F9" w:rsidRDefault="009363F9" w:rsidP="009363F9">
      <w:pPr>
        <w:pStyle w:val="a4"/>
        <w:jc w:val="center"/>
        <w:rPr>
          <w:rFonts w:ascii="Times New Roman" w:hAnsi="Times New Roman" w:cs="Times New Roman"/>
          <w:sz w:val="28"/>
          <w:szCs w:val="28"/>
        </w:rPr>
      </w:pP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Ход занятия:</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margin">
              <wp:posOffset>-19050</wp:posOffset>
            </wp:positionH>
            <wp:positionV relativeFrom="margin">
              <wp:posOffset>4856480</wp:posOffset>
            </wp:positionV>
            <wp:extent cx="2516505" cy="1627505"/>
            <wp:effectExtent l="0" t="0" r="0" b="0"/>
            <wp:wrapSquare wrapText="bothSides"/>
            <wp:docPr id="27" name="Рисунок 27" descr="C:\Users\HOME\AppData\Local\Microsoft\Windows\INetCache\Content.Word\bezopasnyie-okna-dlya-de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AppData\Local\Microsoft\Windows\INetCache\Content.Word\bezopasnyie-okna-dlya-detey.jpg"/>
                    <pic:cNvPicPr>
                      <a:picLocks noChangeAspect="1" noChangeArrowheads="1"/>
                    </pic:cNvPicPr>
                  </pic:nvPicPr>
                  <pic:blipFill>
                    <a:blip r:embed="rId45" cstate="print"/>
                    <a:srcRect/>
                    <a:stretch>
                      <a:fillRect/>
                    </a:stretch>
                  </pic:blipFill>
                  <pic:spPr bwMode="auto">
                    <a:xfrm>
                      <a:off x="0" y="0"/>
                      <a:ext cx="2516505" cy="1627505"/>
                    </a:xfrm>
                    <a:prstGeom prst="rect">
                      <a:avLst/>
                    </a:prstGeom>
                    <a:noFill/>
                    <a:ln w="9525">
                      <a:noFill/>
                      <a:miter lim="800000"/>
                      <a:headEnd/>
                      <a:tailEnd/>
                    </a:ln>
                  </pic:spPr>
                </pic:pic>
              </a:graphicData>
            </a:graphic>
          </wp:anchor>
        </w:drawing>
      </w:r>
      <w:r w:rsidRPr="009363F9">
        <w:rPr>
          <w:rFonts w:ascii="Times New Roman" w:hAnsi="Times New Roman" w:cs="Times New Roman"/>
          <w:sz w:val="28"/>
          <w:szCs w:val="28"/>
        </w:rPr>
        <w:t xml:space="preserve">Учитель: ребята, а к нам сегодня пришѐл гость (показывает мячик, который перевязан бинтом, заклеен пластырем) Хотите узнать, что с ним произошло? Давайте тогда посмотрим на экран? Ой, да нам ещѐ пришло и электронное письмо, давайте прочитаем? Тогда слушайте: </w:t>
      </w:r>
      <w:r w:rsidRPr="009363F9">
        <w:rPr>
          <w:rFonts w:ascii="Times New Roman" w:hAnsi="Times New Roman" w:cs="Times New Roman"/>
          <w:i/>
          <w:sz w:val="28"/>
          <w:szCs w:val="28"/>
        </w:rPr>
        <w:t xml:space="preserve">«Здравствуйте дорогие ребята! Это пишет вам Незнайка: Мы с друзьями играли у окна. Очень весело играли. Вверх бросали мячик. Нас предупреждала бабушка давно, что играть нам здесь опасно – мяч влетит в окно. Всѐ случилась за секунды: звон стекла и громкий плач, да к тому ж ещѐ дырявый мяч. В дырках мяч лежит под стулом, и не склеишь то окно! И не склеишь пальчик мой, что порезал я окном.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b/>
          <w:sz w:val="28"/>
          <w:szCs w:val="28"/>
        </w:rPr>
        <w:t>Учитель:</w:t>
      </w:r>
      <w:r w:rsidRPr="009363F9">
        <w:rPr>
          <w:rFonts w:ascii="Times New Roman" w:hAnsi="Times New Roman" w:cs="Times New Roman"/>
          <w:sz w:val="28"/>
          <w:szCs w:val="28"/>
        </w:rPr>
        <w:t xml:space="preserve"> вот какую историю рассказал нам Незнайка, про себя и мячик. Как вы думаете, правильно ли поступил Незнайка с друзьями? Почему?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b/>
          <w:sz w:val="28"/>
          <w:szCs w:val="28"/>
        </w:rPr>
        <w:t xml:space="preserve">Учитель: </w:t>
      </w:r>
      <w:r w:rsidRPr="009363F9">
        <w:rPr>
          <w:rFonts w:ascii="Times New Roman" w:hAnsi="Times New Roman" w:cs="Times New Roman"/>
          <w:sz w:val="28"/>
          <w:szCs w:val="28"/>
        </w:rPr>
        <w:t xml:space="preserve">молодцы, ребята! Мы с вами говорили о том, что в каждом доме встречается много опасностей. А наш гость мячик приглашает вас поиграть с ним и научиться вести себя так, чтобы не случилось беды. Вставайте в круг.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i/>
          <w:sz w:val="28"/>
          <w:szCs w:val="28"/>
          <w:u w:val="single"/>
        </w:rPr>
        <w:t>Дидактическая игра: «Можно или нельзя»</w:t>
      </w:r>
      <w:r w:rsidRPr="009363F9">
        <w:rPr>
          <w:rFonts w:ascii="Times New Roman" w:hAnsi="Times New Roman" w:cs="Times New Roman"/>
          <w:sz w:val="28"/>
          <w:szCs w:val="28"/>
        </w:rPr>
        <w:t xml:space="preserve">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lastRenderedPageBreak/>
        <w:t xml:space="preserve">Я буду вам бросать мячик вы должны его поймать бросить мне обратно и сказать, можно так делать или нет. </w:t>
      </w:r>
    </w:p>
    <w:p w:rsidR="009363F9" w:rsidRPr="009363F9" w:rsidRDefault="009363F9" w:rsidP="009363F9">
      <w:pPr>
        <w:pStyle w:val="a4"/>
        <w:numPr>
          <w:ilvl w:val="0"/>
          <w:numId w:val="27"/>
        </w:numPr>
        <w:jc w:val="both"/>
        <w:rPr>
          <w:rFonts w:ascii="Times New Roman" w:hAnsi="Times New Roman" w:cs="Times New Roman"/>
          <w:sz w:val="28"/>
          <w:szCs w:val="28"/>
        </w:rPr>
      </w:pPr>
      <w:r w:rsidRPr="009363F9">
        <w:rPr>
          <w:rFonts w:ascii="Times New Roman" w:hAnsi="Times New Roman" w:cs="Times New Roman"/>
          <w:sz w:val="28"/>
          <w:szCs w:val="28"/>
        </w:rPr>
        <w:t xml:space="preserve">Можно открывать дверь незнакомому человеку? </w:t>
      </w:r>
    </w:p>
    <w:p w:rsidR="009363F9" w:rsidRPr="009363F9" w:rsidRDefault="009363F9" w:rsidP="009363F9">
      <w:pPr>
        <w:pStyle w:val="a4"/>
        <w:numPr>
          <w:ilvl w:val="0"/>
          <w:numId w:val="27"/>
        </w:numPr>
        <w:jc w:val="both"/>
        <w:rPr>
          <w:rFonts w:ascii="Times New Roman" w:hAnsi="Times New Roman" w:cs="Times New Roman"/>
          <w:sz w:val="28"/>
          <w:szCs w:val="28"/>
        </w:rPr>
      </w:pPr>
      <w:r w:rsidRPr="009363F9">
        <w:rPr>
          <w:rFonts w:ascii="Times New Roman" w:hAnsi="Times New Roman" w:cs="Times New Roman"/>
          <w:sz w:val="28"/>
          <w:szCs w:val="28"/>
        </w:rPr>
        <w:t xml:space="preserve">А если скажет, что котенка принес? Конфеты? </w:t>
      </w:r>
    </w:p>
    <w:p w:rsidR="009363F9" w:rsidRPr="009363F9" w:rsidRDefault="009363F9" w:rsidP="009363F9">
      <w:pPr>
        <w:pStyle w:val="a4"/>
        <w:numPr>
          <w:ilvl w:val="0"/>
          <w:numId w:val="27"/>
        </w:numPr>
        <w:jc w:val="both"/>
        <w:rPr>
          <w:rFonts w:ascii="Times New Roman" w:hAnsi="Times New Roman" w:cs="Times New Roman"/>
          <w:sz w:val="28"/>
          <w:szCs w:val="28"/>
        </w:rPr>
      </w:pPr>
      <w:r w:rsidRPr="009363F9">
        <w:rPr>
          <w:rFonts w:ascii="Times New Roman" w:hAnsi="Times New Roman" w:cs="Times New Roman"/>
          <w:sz w:val="28"/>
          <w:szCs w:val="28"/>
        </w:rPr>
        <w:t xml:space="preserve">Если скажет что полицейский или врач? </w:t>
      </w:r>
    </w:p>
    <w:p w:rsidR="009363F9" w:rsidRPr="009363F9" w:rsidRDefault="009363F9" w:rsidP="009363F9">
      <w:pPr>
        <w:pStyle w:val="a4"/>
        <w:numPr>
          <w:ilvl w:val="0"/>
          <w:numId w:val="27"/>
        </w:numPr>
        <w:jc w:val="both"/>
        <w:rPr>
          <w:rFonts w:ascii="Times New Roman" w:hAnsi="Times New Roman" w:cs="Times New Roman"/>
          <w:sz w:val="28"/>
          <w:szCs w:val="28"/>
        </w:rPr>
      </w:pPr>
      <w:r w:rsidRPr="009363F9">
        <w:rPr>
          <w:rFonts w:ascii="Times New Roman" w:hAnsi="Times New Roman" w:cs="Times New Roman"/>
          <w:sz w:val="28"/>
          <w:szCs w:val="28"/>
        </w:rPr>
        <w:t xml:space="preserve">Можно играть кубиками? </w:t>
      </w:r>
    </w:p>
    <w:p w:rsidR="009363F9" w:rsidRPr="009363F9" w:rsidRDefault="009363F9" w:rsidP="009363F9">
      <w:pPr>
        <w:pStyle w:val="a4"/>
        <w:numPr>
          <w:ilvl w:val="0"/>
          <w:numId w:val="27"/>
        </w:numPr>
        <w:jc w:val="both"/>
        <w:rPr>
          <w:rFonts w:ascii="Times New Roman" w:hAnsi="Times New Roman" w:cs="Times New Roman"/>
          <w:sz w:val="28"/>
          <w:szCs w:val="28"/>
        </w:rPr>
      </w:pPr>
      <w:r w:rsidRPr="009363F9">
        <w:rPr>
          <w:rFonts w:ascii="Times New Roman" w:hAnsi="Times New Roman" w:cs="Times New Roman"/>
          <w:sz w:val="28"/>
          <w:szCs w:val="28"/>
        </w:rPr>
        <w:t xml:space="preserve">Можно играть с ножницами? Можно ли играть с иголками? </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Можно брать иголки в рот?</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kern w:val="36"/>
          <w:sz w:val="28"/>
          <w:szCs w:val="28"/>
        </w:rPr>
        <w:t>М</w:t>
      </w:r>
      <w:r w:rsidRPr="009363F9">
        <w:rPr>
          <w:rFonts w:ascii="Times New Roman" w:hAnsi="Times New Roman" w:cs="Times New Roman"/>
          <w:sz w:val="28"/>
          <w:szCs w:val="28"/>
        </w:rPr>
        <w:t xml:space="preserve">ожно убирать игрушки на место? </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Можно ли кушать таблетки, без разрешения взрослых?</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Играть с таблетками или угощать друзей? </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Можно играть в игрушки? </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Можно включать утюг без спросу? </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Газовую плиту можно включать?</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Можно играть со спичками? </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Можно помогать маме? </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Можно залезать на подоконник?</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Можно облокачиваться на стекло? </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Высовываться в открытые окна? </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Можно залезать на подоконник? </w:t>
      </w:r>
    </w:p>
    <w:p w:rsidR="009363F9" w:rsidRPr="009363F9" w:rsidRDefault="009363F9" w:rsidP="009363F9">
      <w:pPr>
        <w:pStyle w:val="a4"/>
        <w:numPr>
          <w:ilvl w:val="0"/>
          <w:numId w:val="27"/>
        </w:numPr>
        <w:jc w:val="both"/>
        <w:rPr>
          <w:rFonts w:ascii="Times New Roman" w:hAnsi="Times New Roman" w:cs="Times New Roman"/>
          <w:kern w:val="36"/>
          <w:sz w:val="28"/>
          <w:szCs w:val="28"/>
        </w:rPr>
      </w:pPr>
      <w:r w:rsidRPr="009363F9">
        <w:rPr>
          <w:rFonts w:ascii="Times New Roman" w:hAnsi="Times New Roman" w:cs="Times New Roman"/>
          <w:sz w:val="28"/>
          <w:szCs w:val="28"/>
        </w:rPr>
        <w:t>Можно облокачиваться на стекло?</w:t>
      </w:r>
    </w:p>
    <w:p w:rsidR="009363F9" w:rsidRPr="009363F9" w:rsidRDefault="009363F9" w:rsidP="009363F9">
      <w:pPr>
        <w:pStyle w:val="a4"/>
        <w:ind w:firstLine="360"/>
        <w:jc w:val="both"/>
        <w:rPr>
          <w:rFonts w:ascii="Times New Roman" w:hAnsi="Times New Roman" w:cs="Times New Roman"/>
          <w:i/>
          <w:sz w:val="28"/>
          <w:szCs w:val="28"/>
        </w:rPr>
      </w:pPr>
      <w:r w:rsidRPr="009363F9">
        <w:rPr>
          <w:rFonts w:ascii="Times New Roman" w:hAnsi="Times New Roman" w:cs="Times New Roman"/>
          <w:i/>
          <w:sz w:val="28"/>
          <w:szCs w:val="28"/>
        </w:rPr>
        <w:t xml:space="preserve">Дети выполняют задание, объясняя свой выбор. </w:t>
      </w:r>
    </w:p>
    <w:p w:rsidR="009363F9" w:rsidRPr="009363F9" w:rsidRDefault="009363F9" w:rsidP="009363F9">
      <w:pPr>
        <w:pStyle w:val="a4"/>
        <w:ind w:firstLine="360"/>
        <w:jc w:val="both"/>
        <w:rPr>
          <w:rFonts w:ascii="Times New Roman" w:hAnsi="Times New Roman" w:cs="Times New Roman"/>
          <w:sz w:val="28"/>
          <w:szCs w:val="28"/>
        </w:rPr>
      </w:pPr>
      <w:proofErr w:type="gramStart"/>
      <w:r w:rsidRPr="009363F9">
        <w:rPr>
          <w:rFonts w:ascii="Times New Roman" w:hAnsi="Times New Roman" w:cs="Times New Roman"/>
          <w:b/>
          <w:sz w:val="28"/>
          <w:szCs w:val="28"/>
        </w:rPr>
        <w:t>Учитель:</w:t>
      </w:r>
      <w:r w:rsidRPr="009363F9">
        <w:rPr>
          <w:rFonts w:ascii="Times New Roman" w:hAnsi="Times New Roman" w:cs="Times New Roman"/>
          <w:sz w:val="28"/>
          <w:szCs w:val="28"/>
        </w:rPr>
        <w:t xml:space="preserve"> посмотрите на экран и рассмотрите картинки: спички, утюг, горящая конфорка, электрошнур, колющие режущие предметы, открытый балкон, открытое окно, стеклянная посуда, плита, кипящий чайник. </w:t>
      </w:r>
      <w:proofErr w:type="gramEnd"/>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b/>
          <w:sz w:val="28"/>
          <w:szCs w:val="28"/>
        </w:rPr>
        <w:t xml:space="preserve">Учитель: </w:t>
      </w:r>
      <w:r w:rsidRPr="009363F9">
        <w:rPr>
          <w:rFonts w:ascii="Times New Roman" w:hAnsi="Times New Roman" w:cs="Times New Roman"/>
          <w:sz w:val="28"/>
          <w:szCs w:val="28"/>
        </w:rPr>
        <w:t xml:space="preserve">Незнайка написал, что в этой квартире родители оставили малышей Таню и Мишу, а сами ушли в магазин. Расскажите, пожалуйста, малышам, какими предметами нельзя пользоваться без взрослых, чтобы не случилось беды. Я сам могу все перепутать. (Дети по очереди рассказывают про каждый предмет).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b/>
          <w:sz w:val="28"/>
          <w:szCs w:val="28"/>
        </w:rPr>
        <w:t>Учитель:</w:t>
      </w:r>
      <w:r w:rsidRPr="009363F9">
        <w:rPr>
          <w:rFonts w:ascii="Times New Roman" w:hAnsi="Times New Roman" w:cs="Times New Roman"/>
          <w:sz w:val="28"/>
          <w:szCs w:val="28"/>
        </w:rPr>
        <w:t xml:space="preserve"> молодцы, вы все правильно рассказали. А у меня для вас есть загадка: </w:t>
      </w:r>
    </w:p>
    <w:p w:rsidR="009363F9" w:rsidRPr="009363F9" w:rsidRDefault="009363F9" w:rsidP="009363F9">
      <w:pPr>
        <w:pStyle w:val="a4"/>
        <w:ind w:firstLine="360"/>
        <w:jc w:val="center"/>
        <w:rPr>
          <w:rFonts w:ascii="Times New Roman" w:hAnsi="Times New Roman" w:cs="Times New Roman"/>
          <w:sz w:val="28"/>
          <w:szCs w:val="28"/>
        </w:rPr>
      </w:pPr>
      <w:r w:rsidRPr="009363F9">
        <w:rPr>
          <w:rFonts w:ascii="Times New Roman" w:hAnsi="Times New Roman" w:cs="Times New Roman"/>
          <w:sz w:val="28"/>
          <w:szCs w:val="28"/>
        </w:rPr>
        <w:t>Я из дома на порог</w:t>
      </w:r>
    </w:p>
    <w:p w:rsidR="009363F9" w:rsidRPr="009363F9" w:rsidRDefault="009363F9" w:rsidP="009363F9">
      <w:pPr>
        <w:pStyle w:val="a4"/>
        <w:ind w:firstLine="360"/>
        <w:jc w:val="center"/>
        <w:rPr>
          <w:rFonts w:ascii="Times New Roman" w:hAnsi="Times New Roman" w:cs="Times New Roman"/>
          <w:sz w:val="28"/>
          <w:szCs w:val="28"/>
        </w:rPr>
      </w:pPr>
      <w:r w:rsidRPr="009363F9">
        <w:rPr>
          <w:rFonts w:ascii="Times New Roman" w:hAnsi="Times New Roman" w:cs="Times New Roman"/>
          <w:sz w:val="28"/>
          <w:szCs w:val="28"/>
        </w:rPr>
        <w:t>Лишь один шагнул шажок</w:t>
      </w:r>
    </w:p>
    <w:p w:rsidR="009363F9" w:rsidRPr="009363F9" w:rsidRDefault="009363F9" w:rsidP="009363F9">
      <w:pPr>
        <w:pStyle w:val="a4"/>
        <w:ind w:firstLine="360"/>
        <w:jc w:val="center"/>
        <w:rPr>
          <w:rFonts w:ascii="Times New Roman" w:hAnsi="Times New Roman" w:cs="Times New Roman"/>
          <w:sz w:val="28"/>
          <w:szCs w:val="28"/>
        </w:rPr>
      </w:pPr>
      <w:r w:rsidRPr="009363F9">
        <w:rPr>
          <w:rFonts w:ascii="Times New Roman" w:hAnsi="Times New Roman" w:cs="Times New Roman"/>
          <w:sz w:val="28"/>
          <w:szCs w:val="28"/>
        </w:rPr>
        <w:t>Дверь закрылась за спиной,</w:t>
      </w:r>
    </w:p>
    <w:p w:rsidR="009363F9" w:rsidRPr="009363F9" w:rsidRDefault="009363F9" w:rsidP="009363F9">
      <w:pPr>
        <w:pStyle w:val="a4"/>
        <w:ind w:firstLine="360"/>
        <w:jc w:val="center"/>
        <w:rPr>
          <w:rFonts w:ascii="Times New Roman" w:hAnsi="Times New Roman" w:cs="Times New Roman"/>
          <w:sz w:val="28"/>
          <w:szCs w:val="28"/>
        </w:rPr>
      </w:pPr>
      <w:r w:rsidRPr="009363F9">
        <w:rPr>
          <w:rFonts w:ascii="Times New Roman" w:hAnsi="Times New Roman" w:cs="Times New Roman"/>
          <w:sz w:val="28"/>
          <w:szCs w:val="28"/>
        </w:rPr>
        <w:t>Нет пути передо мной.</w:t>
      </w:r>
    </w:p>
    <w:p w:rsidR="009363F9" w:rsidRPr="009363F9" w:rsidRDefault="009363F9" w:rsidP="009363F9">
      <w:pPr>
        <w:pStyle w:val="a4"/>
        <w:ind w:firstLine="360"/>
        <w:jc w:val="center"/>
        <w:rPr>
          <w:rFonts w:ascii="Times New Roman" w:hAnsi="Times New Roman" w:cs="Times New Roman"/>
          <w:sz w:val="28"/>
          <w:szCs w:val="28"/>
        </w:rPr>
      </w:pPr>
      <w:r w:rsidRPr="009363F9">
        <w:rPr>
          <w:rFonts w:ascii="Times New Roman" w:hAnsi="Times New Roman" w:cs="Times New Roman"/>
          <w:sz w:val="28"/>
          <w:szCs w:val="28"/>
        </w:rPr>
        <w:t>(балкон)</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b/>
          <w:sz w:val="28"/>
          <w:szCs w:val="28"/>
        </w:rPr>
        <w:t>Учитель:</w:t>
      </w:r>
      <w:r w:rsidRPr="009363F9">
        <w:rPr>
          <w:rFonts w:ascii="Times New Roman" w:hAnsi="Times New Roman" w:cs="Times New Roman"/>
          <w:sz w:val="28"/>
          <w:szCs w:val="28"/>
        </w:rPr>
        <w:t xml:space="preserve"> правильно. А у кого есть балкон в квартире? Для чего он нужен? Какая опасность может подстерегать нас на балконе? Чего нельзя делать на балконе? (Бегать, прыгать, кувыркаться, переваливаться.) </w:t>
      </w:r>
    </w:p>
    <w:p w:rsidR="009363F9" w:rsidRPr="009363F9" w:rsidRDefault="009363F9" w:rsidP="009363F9">
      <w:pPr>
        <w:pStyle w:val="a4"/>
        <w:ind w:firstLine="360"/>
        <w:jc w:val="center"/>
        <w:rPr>
          <w:rFonts w:ascii="Times New Roman" w:hAnsi="Times New Roman" w:cs="Times New Roman"/>
          <w:i/>
          <w:sz w:val="28"/>
          <w:szCs w:val="28"/>
        </w:rPr>
      </w:pPr>
      <w:r w:rsidRPr="009363F9">
        <w:rPr>
          <w:rFonts w:ascii="Times New Roman" w:hAnsi="Times New Roman" w:cs="Times New Roman"/>
          <w:i/>
          <w:sz w:val="28"/>
          <w:szCs w:val="28"/>
        </w:rPr>
        <w:t>Выйдешь на балкон – так знай:</w:t>
      </w:r>
    </w:p>
    <w:p w:rsidR="009363F9" w:rsidRPr="009363F9" w:rsidRDefault="009363F9" w:rsidP="009363F9">
      <w:pPr>
        <w:pStyle w:val="a4"/>
        <w:ind w:firstLine="360"/>
        <w:jc w:val="center"/>
        <w:rPr>
          <w:rFonts w:ascii="Times New Roman" w:hAnsi="Times New Roman" w:cs="Times New Roman"/>
          <w:i/>
          <w:sz w:val="28"/>
          <w:szCs w:val="28"/>
        </w:rPr>
      </w:pPr>
      <w:r w:rsidRPr="009363F9">
        <w:rPr>
          <w:rFonts w:ascii="Times New Roman" w:hAnsi="Times New Roman" w:cs="Times New Roman"/>
          <w:i/>
          <w:sz w:val="28"/>
          <w:szCs w:val="28"/>
        </w:rPr>
        <w:t>Там на стулья не вставай!</w:t>
      </w:r>
    </w:p>
    <w:p w:rsidR="009363F9" w:rsidRPr="009363F9" w:rsidRDefault="009363F9" w:rsidP="009363F9">
      <w:pPr>
        <w:pStyle w:val="a4"/>
        <w:ind w:firstLine="360"/>
        <w:jc w:val="center"/>
        <w:rPr>
          <w:rFonts w:ascii="Times New Roman" w:hAnsi="Times New Roman" w:cs="Times New Roman"/>
          <w:i/>
          <w:sz w:val="28"/>
          <w:szCs w:val="28"/>
        </w:rPr>
      </w:pPr>
      <w:r w:rsidRPr="009363F9">
        <w:rPr>
          <w:rFonts w:ascii="Times New Roman" w:hAnsi="Times New Roman" w:cs="Times New Roman"/>
          <w:i/>
          <w:sz w:val="28"/>
          <w:szCs w:val="28"/>
        </w:rPr>
        <w:t>Это может быть опасно –</w:t>
      </w:r>
    </w:p>
    <w:p w:rsidR="009363F9" w:rsidRPr="009363F9" w:rsidRDefault="009363F9" w:rsidP="009363F9">
      <w:pPr>
        <w:pStyle w:val="a4"/>
        <w:ind w:firstLine="360"/>
        <w:jc w:val="center"/>
        <w:rPr>
          <w:rFonts w:ascii="Times New Roman" w:hAnsi="Times New Roman" w:cs="Times New Roman"/>
          <w:i/>
          <w:sz w:val="28"/>
          <w:szCs w:val="28"/>
        </w:rPr>
      </w:pPr>
      <w:r w:rsidRPr="009363F9">
        <w:rPr>
          <w:rFonts w:ascii="Times New Roman" w:hAnsi="Times New Roman" w:cs="Times New Roman"/>
          <w:i/>
          <w:sz w:val="28"/>
          <w:szCs w:val="28"/>
        </w:rPr>
        <w:t>С высоты лететь ужасно.</w:t>
      </w:r>
    </w:p>
    <w:p w:rsidR="009363F9" w:rsidRPr="009363F9" w:rsidRDefault="009363F9" w:rsidP="009363F9">
      <w:pPr>
        <w:pStyle w:val="a4"/>
        <w:ind w:firstLine="360"/>
        <w:jc w:val="center"/>
        <w:rPr>
          <w:rFonts w:ascii="Times New Roman" w:hAnsi="Times New Roman" w:cs="Times New Roman"/>
          <w:i/>
          <w:sz w:val="28"/>
          <w:szCs w:val="28"/>
        </w:rPr>
      </w:pPr>
      <w:r w:rsidRPr="009363F9">
        <w:rPr>
          <w:rFonts w:ascii="Times New Roman" w:hAnsi="Times New Roman" w:cs="Times New Roman"/>
          <w:i/>
          <w:sz w:val="28"/>
          <w:szCs w:val="28"/>
        </w:rPr>
        <w:t>На перила не взбирайся,</w:t>
      </w:r>
    </w:p>
    <w:p w:rsidR="009363F9" w:rsidRPr="009363F9" w:rsidRDefault="009363F9" w:rsidP="009363F9">
      <w:pPr>
        <w:pStyle w:val="a4"/>
        <w:ind w:firstLine="360"/>
        <w:jc w:val="center"/>
        <w:rPr>
          <w:rFonts w:ascii="Times New Roman" w:hAnsi="Times New Roman" w:cs="Times New Roman"/>
          <w:i/>
          <w:sz w:val="28"/>
          <w:szCs w:val="28"/>
        </w:rPr>
      </w:pPr>
      <w:r w:rsidRPr="009363F9">
        <w:rPr>
          <w:rFonts w:ascii="Times New Roman" w:hAnsi="Times New Roman" w:cs="Times New Roman"/>
          <w:i/>
          <w:sz w:val="28"/>
          <w:szCs w:val="28"/>
        </w:rPr>
        <w:lastRenderedPageBreak/>
        <w:t>Низко не перегибайся –</w:t>
      </w:r>
    </w:p>
    <w:p w:rsidR="009363F9" w:rsidRPr="009363F9" w:rsidRDefault="009363F9" w:rsidP="009363F9">
      <w:pPr>
        <w:pStyle w:val="a4"/>
        <w:ind w:firstLine="360"/>
        <w:jc w:val="center"/>
        <w:rPr>
          <w:rFonts w:ascii="Times New Roman" w:hAnsi="Times New Roman" w:cs="Times New Roman"/>
          <w:i/>
          <w:sz w:val="28"/>
          <w:szCs w:val="28"/>
        </w:rPr>
      </w:pPr>
      <w:r w:rsidRPr="009363F9">
        <w:rPr>
          <w:rFonts w:ascii="Times New Roman" w:hAnsi="Times New Roman" w:cs="Times New Roman"/>
          <w:i/>
          <w:sz w:val="28"/>
          <w:szCs w:val="28"/>
        </w:rPr>
        <w:t>Будет сложно удержаться…</w:t>
      </w:r>
    </w:p>
    <w:p w:rsidR="009363F9" w:rsidRPr="009363F9" w:rsidRDefault="009363F9" w:rsidP="009363F9">
      <w:pPr>
        <w:pStyle w:val="a4"/>
        <w:ind w:firstLine="360"/>
        <w:jc w:val="center"/>
        <w:rPr>
          <w:rFonts w:ascii="Times New Roman" w:hAnsi="Times New Roman" w:cs="Times New Roman"/>
          <w:i/>
          <w:sz w:val="28"/>
          <w:szCs w:val="28"/>
        </w:rPr>
      </w:pPr>
      <w:r w:rsidRPr="009363F9">
        <w:rPr>
          <w:rFonts w:ascii="Times New Roman" w:hAnsi="Times New Roman" w:cs="Times New Roman"/>
          <w:i/>
          <w:sz w:val="28"/>
          <w:szCs w:val="28"/>
        </w:rPr>
        <w:t>Ты ж не хочешь вниз сорваться?</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posOffset>1905</wp:posOffset>
            </wp:positionH>
            <wp:positionV relativeFrom="margin">
              <wp:posOffset>709295</wp:posOffset>
            </wp:positionV>
            <wp:extent cx="1967865" cy="1511300"/>
            <wp:effectExtent l="0" t="0" r="0" b="0"/>
            <wp:wrapSquare wrapText="bothSides"/>
            <wp:docPr id="14" name="Рисунок 42"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7"/>
                    <pic:cNvPicPr>
                      <a:picLocks noChangeAspect="1" noChangeArrowheads="1"/>
                    </pic:cNvPicPr>
                  </pic:nvPicPr>
                  <pic:blipFill>
                    <a:blip r:embed="rId46" cstate="print"/>
                    <a:srcRect l="13315" r="13363"/>
                    <a:stretch>
                      <a:fillRect/>
                    </a:stretch>
                  </pic:blipFill>
                  <pic:spPr bwMode="auto">
                    <a:xfrm>
                      <a:off x="0" y="0"/>
                      <a:ext cx="1967865" cy="1511300"/>
                    </a:xfrm>
                    <a:prstGeom prst="rect">
                      <a:avLst/>
                    </a:prstGeom>
                    <a:noFill/>
                    <a:ln w="9525">
                      <a:noFill/>
                      <a:miter lim="800000"/>
                      <a:headEnd/>
                      <a:tailEnd/>
                    </a:ln>
                  </pic:spPr>
                </pic:pic>
              </a:graphicData>
            </a:graphic>
          </wp:anchor>
        </w:drawing>
      </w:r>
      <w:r w:rsidRPr="009363F9">
        <w:rPr>
          <w:rFonts w:ascii="Times New Roman" w:hAnsi="Times New Roman" w:cs="Times New Roman"/>
          <w:sz w:val="28"/>
          <w:szCs w:val="28"/>
        </w:rPr>
        <w:t xml:space="preserve">А сейчас, посмотрите на экран. (На экране картинка с открытым окном и балкон).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 Чем опасно открытое окно?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Разрешают ли вам родители дома самим открывать окна?</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Можно выглядывать в открытые окна?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Почему так говорят: «Человек не птица, удобнее по лестнице спуститься?» </w:t>
      </w:r>
    </w:p>
    <w:p w:rsidR="009363F9" w:rsidRPr="009363F9" w:rsidRDefault="009363F9" w:rsidP="009363F9">
      <w:pPr>
        <w:pStyle w:val="a4"/>
        <w:ind w:firstLine="360"/>
        <w:jc w:val="center"/>
        <w:rPr>
          <w:rFonts w:ascii="Times New Roman" w:hAnsi="Times New Roman" w:cs="Times New Roman"/>
          <w:i/>
          <w:sz w:val="28"/>
          <w:szCs w:val="28"/>
        </w:rPr>
      </w:pPr>
      <w:r w:rsidRPr="009363F9">
        <w:rPr>
          <w:rFonts w:ascii="Times New Roman" w:hAnsi="Times New Roman" w:cs="Times New Roman"/>
          <w:i/>
          <w:sz w:val="28"/>
          <w:szCs w:val="28"/>
        </w:rPr>
        <w:t>Балкон – не место для игры</w:t>
      </w:r>
    </w:p>
    <w:p w:rsidR="009363F9" w:rsidRPr="009363F9" w:rsidRDefault="009363F9" w:rsidP="009363F9">
      <w:pPr>
        <w:pStyle w:val="a4"/>
        <w:ind w:firstLine="360"/>
        <w:jc w:val="center"/>
        <w:rPr>
          <w:rFonts w:ascii="Times New Roman" w:hAnsi="Times New Roman" w:cs="Times New Roman"/>
          <w:i/>
          <w:sz w:val="28"/>
          <w:szCs w:val="28"/>
        </w:rPr>
      </w:pPr>
      <w:r w:rsidRPr="009363F9">
        <w:rPr>
          <w:rFonts w:ascii="Times New Roman" w:hAnsi="Times New Roman" w:cs="Times New Roman"/>
          <w:i/>
          <w:sz w:val="28"/>
          <w:szCs w:val="28"/>
        </w:rPr>
        <w:t>Без взрослого туда не выходи.</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kern w:val="36"/>
          <w:sz w:val="28"/>
          <w:szCs w:val="28"/>
        </w:rPr>
        <w:t>Просмотр м</w:t>
      </w:r>
      <w:r w:rsidRPr="009363F9">
        <w:rPr>
          <w:rFonts w:ascii="Times New Roman" w:hAnsi="Times New Roman" w:cs="Times New Roman"/>
          <w:sz w:val="28"/>
          <w:szCs w:val="28"/>
        </w:rPr>
        <w:t>ультипликационного фильма «Аркадий Паровозов спешит на помощь – Почему опасно залезать н</w:t>
      </w:r>
      <w:r w:rsidRPr="009363F9">
        <w:rPr>
          <w:rFonts w:ascii="Times New Roman" w:hAnsi="Times New Roman" w:cs="Times New Roman"/>
          <w:bCs/>
          <w:sz w:val="28"/>
          <w:szCs w:val="28"/>
        </w:rPr>
        <w:t>а подоконник</w:t>
      </w:r>
      <w:r w:rsidRPr="009363F9">
        <w:rPr>
          <w:rFonts w:ascii="Times New Roman" w:hAnsi="Times New Roman" w:cs="Times New Roman"/>
          <w:b/>
          <w:bCs/>
          <w:sz w:val="28"/>
          <w:szCs w:val="28"/>
        </w:rPr>
        <w:t xml:space="preserve">» </w:t>
      </w:r>
      <w:hyperlink r:id="rId47" w:history="1">
        <w:r w:rsidRPr="009363F9">
          <w:rPr>
            <w:rStyle w:val="a6"/>
            <w:rFonts w:ascii="Times New Roman" w:hAnsi="Times New Roman" w:cs="Times New Roman"/>
            <w:sz w:val="28"/>
            <w:szCs w:val="28"/>
          </w:rPr>
          <w:t>https://www.youtube.com/watch?v=a2nDzBR2Mxs</w:t>
        </w:r>
      </w:hyperlink>
      <w:r w:rsidRPr="009363F9">
        <w:rPr>
          <w:rFonts w:ascii="Times New Roman" w:hAnsi="Times New Roman" w:cs="Times New Roman"/>
          <w:kern w:val="36"/>
          <w:sz w:val="28"/>
          <w:szCs w:val="28"/>
        </w:rPr>
        <w:t xml:space="preserve"> </w:t>
      </w:r>
      <w:r w:rsidRPr="009363F9">
        <w:rPr>
          <w:rFonts w:ascii="Times New Roman" w:hAnsi="Times New Roman" w:cs="Times New Roman"/>
          <w:sz w:val="28"/>
          <w:szCs w:val="28"/>
        </w:rPr>
        <w:t xml:space="preserve">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После просмотра учитель делает вывод: </w:t>
      </w:r>
    </w:p>
    <w:p w:rsidR="009363F9" w:rsidRPr="009363F9" w:rsidRDefault="009363F9" w:rsidP="009363F9">
      <w:pPr>
        <w:pStyle w:val="a4"/>
        <w:numPr>
          <w:ilvl w:val="0"/>
          <w:numId w:val="52"/>
        </w:numPr>
        <w:jc w:val="both"/>
        <w:rPr>
          <w:rFonts w:ascii="Times New Roman" w:hAnsi="Times New Roman" w:cs="Times New Roman"/>
          <w:kern w:val="36"/>
          <w:sz w:val="28"/>
          <w:szCs w:val="28"/>
        </w:rPr>
      </w:pPr>
      <w:r w:rsidRPr="009363F9">
        <w:rPr>
          <w:rFonts w:ascii="Times New Roman" w:hAnsi="Times New Roman" w:cs="Times New Roman"/>
          <w:noProof/>
          <w:kern w:val="36"/>
          <w:sz w:val="28"/>
          <w:szCs w:val="28"/>
        </w:rPr>
        <w:drawing>
          <wp:anchor distT="0" distB="0" distL="114300" distR="114300" simplePos="0" relativeHeight="251666432" behindDoc="0" locked="0" layoutInCell="1" allowOverlap="1">
            <wp:simplePos x="0" y="0"/>
            <wp:positionH relativeFrom="margin">
              <wp:posOffset>4507230</wp:posOffset>
            </wp:positionH>
            <wp:positionV relativeFrom="margin">
              <wp:posOffset>3575050</wp:posOffset>
            </wp:positionV>
            <wp:extent cx="1431290" cy="1645920"/>
            <wp:effectExtent l="0" t="0" r="0" b="0"/>
            <wp:wrapSquare wrapText="bothSides"/>
            <wp:docPr id="12" name="Рисунок 35"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6"/>
                    <pic:cNvPicPr>
                      <a:picLocks noChangeAspect="1" noChangeArrowheads="1"/>
                    </pic:cNvPicPr>
                  </pic:nvPicPr>
                  <pic:blipFill>
                    <a:blip r:embed="rId48" cstate="print"/>
                    <a:srcRect l="13528" r="12391"/>
                    <a:stretch>
                      <a:fillRect/>
                    </a:stretch>
                  </pic:blipFill>
                  <pic:spPr bwMode="auto">
                    <a:xfrm>
                      <a:off x="0" y="0"/>
                      <a:ext cx="1431290" cy="1645920"/>
                    </a:xfrm>
                    <a:prstGeom prst="rect">
                      <a:avLst/>
                    </a:prstGeom>
                    <a:noFill/>
                    <a:ln w="9525">
                      <a:noFill/>
                      <a:miter lim="800000"/>
                      <a:headEnd/>
                      <a:tailEnd/>
                    </a:ln>
                  </pic:spPr>
                </pic:pic>
              </a:graphicData>
            </a:graphic>
          </wp:anchor>
        </w:drawing>
      </w:r>
      <w:r w:rsidRPr="009363F9">
        <w:rPr>
          <w:rFonts w:ascii="Times New Roman" w:hAnsi="Times New Roman" w:cs="Times New Roman"/>
          <w:sz w:val="28"/>
          <w:szCs w:val="28"/>
        </w:rPr>
        <w:t xml:space="preserve">Дети не должны оставаться одни в комнате с открытым окном, балконом. </w:t>
      </w:r>
    </w:p>
    <w:p w:rsidR="009363F9" w:rsidRPr="009363F9" w:rsidRDefault="009363F9" w:rsidP="009363F9">
      <w:pPr>
        <w:pStyle w:val="a4"/>
        <w:numPr>
          <w:ilvl w:val="0"/>
          <w:numId w:val="52"/>
        </w:numPr>
        <w:jc w:val="both"/>
        <w:rPr>
          <w:rFonts w:ascii="Times New Roman" w:hAnsi="Times New Roman" w:cs="Times New Roman"/>
          <w:kern w:val="36"/>
          <w:sz w:val="28"/>
          <w:szCs w:val="28"/>
        </w:rPr>
      </w:pPr>
      <w:r w:rsidRPr="009363F9">
        <w:rPr>
          <w:rFonts w:ascii="Times New Roman" w:hAnsi="Times New Roman" w:cs="Times New Roman"/>
          <w:sz w:val="28"/>
          <w:szCs w:val="28"/>
        </w:rPr>
        <w:t>Подходить к открытому окну или выходить на балкон без взрослого.</w:t>
      </w:r>
    </w:p>
    <w:p w:rsidR="009363F9" w:rsidRPr="009363F9" w:rsidRDefault="009363F9" w:rsidP="009363F9">
      <w:pPr>
        <w:pStyle w:val="a4"/>
        <w:numPr>
          <w:ilvl w:val="0"/>
          <w:numId w:val="52"/>
        </w:numPr>
        <w:jc w:val="both"/>
        <w:rPr>
          <w:rFonts w:ascii="Times New Roman" w:hAnsi="Times New Roman" w:cs="Times New Roman"/>
          <w:kern w:val="36"/>
          <w:sz w:val="28"/>
          <w:szCs w:val="28"/>
        </w:rPr>
      </w:pPr>
      <w:r w:rsidRPr="009363F9">
        <w:rPr>
          <w:rFonts w:ascii="Times New Roman" w:hAnsi="Times New Roman" w:cs="Times New Roman"/>
          <w:sz w:val="28"/>
          <w:szCs w:val="28"/>
        </w:rPr>
        <w:t>Очень опасно высовываться в открытое окно, играть на подоконнике.</w:t>
      </w:r>
    </w:p>
    <w:p w:rsidR="009363F9" w:rsidRPr="009363F9" w:rsidRDefault="009363F9" w:rsidP="009363F9">
      <w:pPr>
        <w:pStyle w:val="a4"/>
        <w:numPr>
          <w:ilvl w:val="0"/>
          <w:numId w:val="53"/>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Если вы вышли на балкон, никогда не играйте в подвижные игры, не прыгайте. </w:t>
      </w:r>
    </w:p>
    <w:p w:rsidR="009363F9" w:rsidRPr="009363F9" w:rsidRDefault="009363F9" w:rsidP="009363F9">
      <w:pPr>
        <w:pStyle w:val="a4"/>
        <w:numPr>
          <w:ilvl w:val="0"/>
          <w:numId w:val="53"/>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Не перегибайся через перила балкона. </w:t>
      </w:r>
    </w:p>
    <w:p w:rsidR="009363F9" w:rsidRPr="009363F9" w:rsidRDefault="009363F9" w:rsidP="009363F9">
      <w:pPr>
        <w:pStyle w:val="a4"/>
        <w:numPr>
          <w:ilvl w:val="0"/>
          <w:numId w:val="53"/>
        </w:numPr>
        <w:jc w:val="both"/>
        <w:rPr>
          <w:rFonts w:ascii="Times New Roman" w:hAnsi="Times New Roman" w:cs="Times New Roman"/>
          <w:kern w:val="36"/>
          <w:sz w:val="28"/>
          <w:szCs w:val="28"/>
        </w:rPr>
      </w:pPr>
      <w:r w:rsidRPr="009363F9">
        <w:rPr>
          <w:rFonts w:ascii="Times New Roman" w:hAnsi="Times New Roman" w:cs="Times New Roman"/>
          <w:sz w:val="28"/>
          <w:szCs w:val="28"/>
        </w:rPr>
        <w:t xml:space="preserve">Если вы думаете, что внизу что-то интересное, лучше спуститься вниз по лестнице. </w:t>
      </w:r>
    </w:p>
    <w:p w:rsidR="009363F9" w:rsidRPr="009363F9" w:rsidRDefault="009363F9" w:rsidP="009363F9">
      <w:pPr>
        <w:pStyle w:val="a4"/>
        <w:ind w:left="720"/>
        <w:jc w:val="both"/>
        <w:rPr>
          <w:rFonts w:ascii="Times New Roman" w:hAnsi="Times New Roman" w:cs="Times New Roman"/>
          <w:i/>
          <w:kern w:val="36"/>
          <w:sz w:val="28"/>
          <w:szCs w:val="28"/>
        </w:rPr>
      </w:pPr>
      <w:r w:rsidRPr="009363F9">
        <w:rPr>
          <w:rFonts w:ascii="Times New Roman" w:hAnsi="Times New Roman" w:cs="Times New Roman"/>
          <w:i/>
          <w:sz w:val="28"/>
          <w:szCs w:val="28"/>
        </w:rPr>
        <w:t xml:space="preserve">Запомните, дети, правила эти и смело оставайтесь дома одни, с вами не случится никакой беды! </w:t>
      </w:r>
    </w:p>
    <w:p w:rsidR="009363F9" w:rsidRPr="009363F9" w:rsidRDefault="009363F9" w:rsidP="009363F9">
      <w:pPr>
        <w:pStyle w:val="a4"/>
        <w:ind w:left="720"/>
        <w:jc w:val="both"/>
        <w:rPr>
          <w:rFonts w:ascii="Times New Roman" w:hAnsi="Times New Roman" w:cs="Times New Roman"/>
          <w:kern w:val="36"/>
          <w:sz w:val="28"/>
          <w:szCs w:val="28"/>
        </w:rPr>
      </w:pPr>
    </w:p>
    <w:p w:rsidR="009363F9" w:rsidRPr="009363F9" w:rsidRDefault="009363F9" w:rsidP="009363F9">
      <w:pPr>
        <w:pStyle w:val="a4"/>
        <w:ind w:left="720"/>
        <w:jc w:val="both"/>
        <w:rPr>
          <w:rFonts w:ascii="Times New Roman" w:hAnsi="Times New Roman" w:cs="Times New Roman"/>
          <w:kern w:val="36"/>
          <w:sz w:val="28"/>
          <w:szCs w:val="28"/>
        </w:rPr>
      </w:pPr>
      <w:r w:rsidRPr="009363F9">
        <w:rPr>
          <w:rFonts w:ascii="Times New Roman" w:hAnsi="Times New Roman" w:cs="Times New Roman"/>
          <w:b/>
          <w:sz w:val="28"/>
          <w:szCs w:val="28"/>
        </w:rPr>
        <w:t>Учитель:</w:t>
      </w:r>
    </w:p>
    <w:p w:rsidR="009363F9" w:rsidRPr="009363F9" w:rsidRDefault="009363F9" w:rsidP="009363F9">
      <w:pPr>
        <w:pStyle w:val="a4"/>
        <w:ind w:left="360" w:firstLine="348"/>
        <w:rPr>
          <w:rFonts w:ascii="Times New Roman" w:hAnsi="Times New Roman" w:cs="Times New Roman"/>
          <w:sz w:val="28"/>
          <w:szCs w:val="28"/>
        </w:rPr>
      </w:pPr>
      <w:r w:rsidRPr="009363F9">
        <w:rPr>
          <w:rFonts w:ascii="Times New Roman" w:hAnsi="Times New Roman" w:cs="Times New Roman"/>
          <w:i/>
          <w:noProof/>
          <w:sz w:val="28"/>
          <w:szCs w:val="28"/>
        </w:rPr>
        <w:drawing>
          <wp:anchor distT="0" distB="0" distL="114300" distR="114300" simplePos="0" relativeHeight="251665408" behindDoc="0" locked="0" layoutInCell="1" allowOverlap="1">
            <wp:simplePos x="0" y="0"/>
            <wp:positionH relativeFrom="margin">
              <wp:posOffset>410210</wp:posOffset>
            </wp:positionH>
            <wp:positionV relativeFrom="margin">
              <wp:posOffset>6774815</wp:posOffset>
            </wp:positionV>
            <wp:extent cx="1263015" cy="1727835"/>
            <wp:effectExtent l="0" t="0" r="0" b="0"/>
            <wp:wrapSquare wrapText="bothSides"/>
            <wp:docPr id="1" name="Рисунок 22" descr="hello_html_m72ee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2ee3e6"/>
                    <pic:cNvPicPr>
                      <a:picLocks noChangeAspect="1" noChangeArrowheads="1"/>
                    </pic:cNvPicPr>
                  </pic:nvPicPr>
                  <pic:blipFill>
                    <a:blip r:embed="rId49" cstate="print"/>
                    <a:srcRect/>
                    <a:stretch>
                      <a:fillRect/>
                    </a:stretch>
                  </pic:blipFill>
                  <pic:spPr bwMode="auto">
                    <a:xfrm>
                      <a:off x="0" y="0"/>
                      <a:ext cx="1263015" cy="1727835"/>
                    </a:xfrm>
                    <a:prstGeom prst="rect">
                      <a:avLst/>
                    </a:prstGeom>
                    <a:noFill/>
                    <a:ln w="9525">
                      <a:noFill/>
                      <a:miter lim="800000"/>
                      <a:headEnd/>
                      <a:tailEnd/>
                    </a:ln>
                  </pic:spPr>
                </pic:pic>
              </a:graphicData>
            </a:graphic>
          </wp:anchor>
        </w:drawing>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Светит солнышко в окошко,</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На окне мурлычет кошка.</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Рядом куколка сидит,</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И на улицу глядит.</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Скажем кукле,</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Скажем кошке:</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Не сидите на окошке.</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Неужели вам не ясно?</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На окне сидеть опасно!</w:t>
      </w:r>
    </w:p>
    <w:p w:rsidR="009363F9" w:rsidRPr="009363F9" w:rsidRDefault="009363F9" w:rsidP="009363F9">
      <w:pPr>
        <w:pStyle w:val="a4"/>
        <w:ind w:left="360" w:firstLine="348"/>
        <w:jc w:val="both"/>
        <w:rPr>
          <w:rFonts w:ascii="Times New Roman" w:hAnsi="Times New Roman" w:cs="Times New Roman"/>
          <w:sz w:val="28"/>
          <w:szCs w:val="28"/>
        </w:rPr>
      </w:pPr>
      <w:r w:rsidRPr="009363F9">
        <w:rPr>
          <w:rFonts w:ascii="Times New Roman" w:hAnsi="Times New Roman" w:cs="Times New Roman"/>
          <w:sz w:val="28"/>
          <w:szCs w:val="28"/>
        </w:rPr>
        <w:t>Конкурс рисунков на тему: «Так делать запрещается!».</w:t>
      </w:r>
    </w:p>
    <w:p w:rsidR="009363F9" w:rsidRPr="009363F9" w:rsidRDefault="009363F9" w:rsidP="009363F9">
      <w:pPr>
        <w:pStyle w:val="a4"/>
        <w:ind w:left="360" w:firstLine="348"/>
        <w:jc w:val="both"/>
        <w:rPr>
          <w:rFonts w:ascii="Times New Roman" w:hAnsi="Times New Roman" w:cs="Times New Roman"/>
          <w:sz w:val="28"/>
          <w:szCs w:val="28"/>
        </w:rPr>
      </w:pPr>
      <w:r w:rsidRPr="009363F9">
        <w:rPr>
          <w:rFonts w:ascii="Times New Roman" w:hAnsi="Times New Roman" w:cs="Times New Roman"/>
          <w:b/>
          <w:sz w:val="28"/>
          <w:szCs w:val="28"/>
        </w:rPr>
        <w:lastRenderedPageBreak/>
        <w:t>Итог занятия:</w:t>
      </w:r>
      <w:r w:rsidRPr="009363F9">
        <w:rPr>
          <w:rFonts w:ascii="Times New Roman" w:hAnsi="Times New Roman" w:cs="Times New Roman"/>
          <w:sz w:val="28"/>
          <w:szCs w:val="28"/>
        </w:rPr>
        <w:t xml:space="preserve"> дети, вы все сегодня молодцы. Все справились с заданиями, Незнайки и моими заданиями. Мы с вами вспомнили сегодня много правил безопасного поведения дома. </w:t>
      </w:r>
    </w:p>
    <w:p w:rsidR="009363F9" w:rsidRPr="009363F9" w:rsidRDefault="009363F9" w:rsidP="009363F9">
      <w:pPr>
        <w:pStyle w:val="a4"/>
        <w:ind w:left="360" w:firstLine="348"/>
        <w:jc w:val="both"/>
        <w:rPr>
          <w:rFonts w:ascii="Times New Roman" w:hAnsi="Times New Roman" w:cs="Times New Roman"/>
          <w:sz w:val="28"/>
          <w:szCs w:val="28"/>
        </w:rPr>
      </w:pPr>
      <w:r w:rsidRPr="009363F9">
        <w:rPr>
          <w:rFonts w:ascii="Times New Roman" w:hAnsi="Times New Roman" w:cs="Times New Roman"/>
          <w:sz w:val="28"/>
          <w:szCs w:val="28"/>
        </w:rPr>
        <w:t xml:space="preserve">Помнить и знать эти правила нужно всегда, что бы с вами не случилось ничего плохого. </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Ты помни правила всегда,</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Чтоб не случилась вдруг беда.</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И неприятность не пришла,</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И где-то вдруг тебя нашла.</w:t>
      </w:r>
    </w:p>
    <w:p w:rsidR="009363F9" w:rsidRPr="009363F9" w:rsidRDefault="009363F9" w:rsidP="009363F9">
      <w:pPr>
        <w:pStyle w:val="a4"/>
        <w:ind w:left="360" w:firstLine="348"/>
        <w:jc w:val="center"/>
        <w:rPr>
          <w:rFonts w:ascii="Times New Roman" w:hAnsi="Times New Roman" w:cs="Times New Roman"/>
          <w:sz w:val="28"/>
          <w:szCs w:val="28"/>
        </w:rPr>
      </w:pPr>
      <w:r w:rsidRPr="009363F9">
        <w:rPr>
          <w:rFonts w:ascii="Times New Roman" w:hAnsi="Times New Roman" w:cs="Times New Roman"/>
          <w:sz w:val="28"/>
          <w:szCs w:val="28"/>
        </w:rPr>
        <w:t>И надо их не только знать,</w:t>
      </w:r>
    </w:p>
    <w:p w:rsidR="009363F9" w:rsidRPr="009363F9" w:rsidRDefault="009363F9" w:rsidP="009363F9">
      <w:pPr>
        <w:pStyle w:val="a4"/>
        <w:ind w:left="360" w:firstLine="348"/>
        <w:jc w:val="center"/>
        <w:rPr>
          <w:rFonts w:ascii="Times New Roman" w:hAnsi="Times New Roman" w:cs="Times New Roman"/>
          <w:kern w:val="36"/>
          <w:sz w:val="28"/>
          <w:szCs w:val="28"/>
        </w:rPr>
      </w:pPr>
      <w:r w:rsidRPr="009363F9">
        <w:rPr>
          <w:rFonts w:ascii="Times New Roman" w:hAnsi="Times New Roman" w:cs="Times New Roman"/>
          <w:sz w:val="28"/>
          <w:szCs w:val="28"/>
        </w:rPr>
        <w:t>А постоянно выполнять.</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Полезные интернет ресурсы  по теме «Безопасные окна»</w:t>
      </w:r>
    </w:p>
    <w:tbl>
      <w:tblPr>
        <w:tblStyle w:val="ac"/>
        <w:tblW w:w="0" w:type="auto"/>
        <w:tblLayout w:type="fixed"/>
        <w:tblLook w:val="04A0"/>
      </w:tblPr>
      <w:tblGrid>
        <w:gridCol w:w="817"/>
        <w:gridCol w:w="3544"/>
        <w:gridCol w:w="1701"/>
        <w:gridCol w:w="3508"/>
      </w:tblGrid>
      <w:tr w:rsidR="009363F9" w:rsidRPr="009363F9" w:rsidTr="005773FB">
        <w:tc>
          <w:tcPr>
            <w:tcW w:w="81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w:t>
            </w:r>
          </w:p>
        </w:tc>
        <w:tc>
          <w:tcPr>
            <w:tcW w:w="3544"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Название</w:t>
            </w:r>
          </w:p>
        </w:tc>
        <w:tc>
          <w:tcPr>
            <w:tcW w:w="1701"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Целевая аудитория</w:t>
            </w:r>
          </w:p>
        </w:tc>
        <w:tc>
          <w:tcPr>
            <w:tcW w:w="3508"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Адрес интернет ресурса </w:t>
            </w:r>
          </w:p>
        </w:tc>
      </w:tr>
      <w:tr w:rsidR="009363F9" w:rsidRPr="009363F9" w:rsidTr="005773FB">
        <w:tc>
          <w:tcPr>
            <w:tcW w:w="817" w:type="dxa"/>
          </w:tcPr>
          <w:p w:rsidR="009363F9" w:rsidRPr="009363F9" w:rsidRDefault="009363F9" w:rsidP="009363F9">
            <w:pPr>
              <w:pStyle w:val="a4"/>
              <w:numPr>
                <w:ilvl w:val="0"/>
                <w:numId w:val="38"/>
              </w:numPr>
              <w:jc w:val="both"/>
              <w:rPr>
                <w:rFonts w:ascii="Times New Roman" w:hAnsi="Times New Roman" w:cs="Times New Roman"/>
                <w:sz w:val="28"/>
                <w:szCs w:val="28"/>
              </w:rPr>
            </w:pPr>
          </w:p>
        </w:tc>
        <w:tc>
          <w:tcPr>
            <w:tcW w:w="3544"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Социальный ролик «Безопасный дом»</w:t>
            </w:r>
          </w:p>
        </w:tc>
        <w:tc>
          <w:tcPr>
            <w:tcW w:w="1701"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Родители </w:t>
            </w:r>
          </w:p>
        </w:tc>
        <w:tc>
          <w:tcPr>
            <w:tcW w:w="3508" w:type="dxa"/>
          </w:tcPr>
          <w:p w:rsidR="009363F9" w:rsidRPr="009363F9" w:rsidRDefault="001404DC" w:rsidP="005773FB">
            <w:pPr>
              <w:pStyle w:val="a4"/>
              <w:jc w:val="both"/>
              <w:rPr>
                <w:rFonts w:ascii="Times New Roman" w:hAnsi="Times New Roman" w:cs="Times New Roman"/>
                <w:sz w:val="28"/>
                <w:szCs w:val="28"/>
              </w:rPr>
            </w:pPr>
            <w:hyperlink r:id="rId50" w:history="1">
              <w:r w:rsidR="009363F9" w:rsidRPr="009363F9">
                <w:rPr>
                  <w:rStyle w:val="a6"/>
                  <w:rFonts w:ascii="Times New Roman" w:hAnsi="Times New Roman" w:cs="Times New Roman"/>
                  <w:sz w:val="28"/>
                  <w:szCs w:val="28"/>
                </w:rPr>
                <w:t>https://www.youtube.com/watch?v=jvOMEKl2kEw&amp;feature=emb_logo</w:t>
              </w:r>
            </w:hyperlink>
            <w:r w:rsidR="009363F9" w:rsidRPr="009363F9">
              <w:rPr>
                <w:rFonts w:ascii="Times New Roman" w:hAnsi="Times New Roman" w:cs="Times New Roman"/>
                <w:sz w:val="28"/>
                <w:szCs w:val="28"/>
              </w:rPr>
              <w:t xml:space="preserve"> </w:t>
            </w:r>
          </w:p>
        </w:tc>
      </w:tr>
      <w:tr w:rsidR="009363F9" w:rsidRPr="009363F9" w:rsidTr="005773FB">
        <w:tc>
          <w:tcPr>
            <w:tcW w:w="817" w:type="dxa"/>
          </w:tcPr>
          <w:p w:rsidR="009363F9" w:rsidRPr="009363F9" w:rsidRDefault="009363F9" w:rsidP="009363F9">
            <w:pPr>
              <w:pStyle w:val="a4"/>
              <w:numPr>
                <w:ilvl w:val="0"/>
                <w:numId w:val="38"/>
              </w:numPr>
              <w:jc w:val="both"/>
              <w:rPr>
                <w:rFonts w:ascii="Times New Roman" w:hAnsi="Times New Roman" w:cs="Times New Roman"/>
                <w:sz w:val="28"/>
                <w:szCs w:val="28"/>
              </w:rPr>
            </w:pPr>
          </w:p>
        </w:tc>
        <w:tc>
          <w:tcPr>
            <w:tcW w:w="3544"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kern w:val="36"/>
                <w:sz w:val="28"/>
                <w:szCs w:val="28"/>
                <w:lang w:eastAsia="ru-RU"/>
              </w:rPr>
              <w:t>М</w:t>
            </w:r>
            <w:r w:rsidRPr="009363F9">
              <w:rPr>
                <w:rFonts w:ascii="Times New Roman" w:hAnsi="Times New Roman" w:cs="Times New Roman"/>
                <w:sz w:val="28"/>
                <w:szCs w:val="28"/>
              </w:rPr>
              <w:t>ультипликационный фильм «Аркадий Паровозов спешит на помощь - Почему опасно залезать н</w:t>
            </w:r>
            <w:r w:rsidRPr="009363F9">
              <w:rPr>
                <w:rFonts w:ascii="Times New Roman" w:hAnsi="Times New Roman" w:cs="Times New Roman"/>
                <w:bCs/>
                <w:sz w:val="28"/>
                <w:szCs w:val="28"/>
              </w:rPr>
              <w:t>а подоконник</w:t>
            </w:r>
            <w:r w:rsidRPr="009363F9">
              <w:rPr>
                <w:rFonts w:ascii="Times New Roman" w:hAnsi="Times New Roman" w:cs="Times New Roman"/>
                <w:b/>
                <w:bCs/>
                <w:sz w:val="28"/>
                <w:szCs w:val="28"/>
              </w:rPr>
              <w:t xml:space="preserve">» </w:t>
            </w:r>
          </w:p>
        </w:tc>
        <w:tc>
          <w:tcPr>
            <w:tcW w:w="1701"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Школьники </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1-4 классы</w:t>
            </w:r>
          </w:p>
        </w:tc>
        <w:tc>
          <w:tcPr>
            <w:tcW w:w="3508" w:type="dxa"/>
          </w:tcPr>
          <w:p w:rsidR="009363F9" w:rsidRPr="009363F9" w:rsidRDefault="001404DC" w:rsidP="005773FB">
            <w:pPr>
              <w:pStyle w:val="a4"/>
              <w:jc w:val="both"/>
              <w:rPr>
                <w:rFonts w:ascii="Times New Roman" w:hAnsi="Times New Roman" w:cs="Times New Roman"/>
                <w:sz w:val="28"/>
                <w:szCs w:val="28"/>
              </w:rPr>
            </w:pPr>
            <w:hyperlink r:id="rId51" w:history="1">
              <w:r w:rsidR="009363F9" w:rsidRPr="009363F9">
                <w:rPr>
                  <w:rStyle w:val="a6"/>
                  <w:rFonts w:ascii="Times New Roman" w:hAnsi="Times New Roman" w:cs="Times New Roman"/>
                  <w:sz w:val="28"/>
                  <w:szCs w:val="28"/>
                  <w:lang w:eastAsia="ru-RU"/>
                </w:rPr>
                <w:t>https://www.youtube.com/watch?v=a2nDzBR2Mxs</w:t>
              </w:r>
            </w:hyperlink>
          </w:p>
        </w:tc>
      </w:tr>
      <w:tr w:rsidR="009363F9" w:rsidRPr="009363F9" w:rsidTr="005773FB">
        <w:tc>
          <w:tcPr>
            <w:tcW w:w="817" w:type="dxa"/>
          </w:tcPr>
          <w:p w:rsidR="009363F9" w:rsidRPr="009363F9" w:rsidRDefault="009363F9" w:rsidP="009363F9">
            <w:pPr>
              <w:pStyle w:val="a4"/>
              <w:numPr>
                <w:ilvl w:val="0"/>
                <w:numId w:val="38"/>
              </w:numPr>
              <w:jc w:val="both"/>
              <w:rPr>
                <w:rFonts w:ascii="Times New Roman" w:hAnsi="Times New Roman" w:cs="Times New Roman"/>
                <w:sz w:val="28"/>
                <w:szCs w:val="28"/>
              </w:rPr>
            </w:pPr>
          </w:p>
        </w:tc>
        <w:tc>
          <w:tcPr>
            <w:tcW w:w="3544" w:type="dxa"/>
          </w:tcPr>
          <w:p w:rsidR="009363F9" w:rsidRPr="009363F9" w:rsidRDefault="009363F9" w:rsidP="005773FB">
            <w:pPr>
              <w:pStyle w:val="a4"/>
              <w:rPr>
                <w:rFonts w:ascii="Times New Roman" w:hAnsi="Times New Roman" w:cs="Times New Roman"/>
                <w:sz w:val="28"/>
                <w:szCs w:val="28"/>
              </w:rPr>
            </w:pPr>
            <w:r w:rsidRPr="009363F9">
              <w:rPr>
                <w:rFonts w:ascii="Times New Roman" w:hAnsi="Times New Roman" w:cs="Times New Roman"/>
                <w:kern w:val="36"/>
                <w:sz w:val="28"/>
                <w:szCs w:val="28"/>
                <w:lang w:eastAsia="ru-RU"/>
              </w:rPr>
              <w:t>М</w:t>
            </w:r>
            <w:r w:rsidRPr="009363F9">
              <w:rPr>
                <w:rFonts w:ascii="Times New Roman" w:hAnsi="Times New Roman" w:cs="Times New Roman"/>
                <w:sz w:val="28"/>
                <w:szCs w:val="28"/>
              </w:rPr>
              <w:t>ультипликационный фильм</w:t>
            </w:r>
            <w:r w:rsidRPr="009363F9">
              <w:rPr>
                <w:rFonts w:ascii="Times New Roman" w:hAnsi="Times New Roman" w:cs="Times New Roman"/>
                <w:kern w:val="36"/>
                <w:sz w:val="28"/>
                <w:szCs w:val="28"/>
                <w:lang w:eastAsia="ru-RU"/>
              </w:rPr>
              <w:t xml:space="preserve"> «Уроки безопасности с </w:t>
            </w:r>
            <w:proofErr w:type="spellStart"/>
            <w:r w:rsidRPr="009363F9">
              <w:rPr>
                <w:rFonts w:ascii="Times New Roman" w:hAnsi="Times New Roman" w:cs="Times New Roman"/>
                <w:kern w:val="36"/>
                <w:sz w:val="28"/>
                <w:szCs w:val="28"/>
                <w:lang w:eastAsia="ru-RU"/>
              </w:rPr>
              <w:t>Крокой</w:t>
            </w:r>
            <w:proofErr w:type="spellEnd"/>
            <w:r w:rsidRPr="009363F9">
              <w:rPr>
                <w:rFonts w:ascii="Times New Roman" w:hAnsi="Times New Roman" w:cs="Times New Roman"/>
                <w:kern w:val="36"/>
                <w:sz w:val="28"/>
                <w:szCs w:val="28"/>
                <w:lang w:eastAsia="ru-RU"/>
              </w:rPr>
              <w:t>. Окно и балкон»</w:t>
            </w:r>
          </w:p>
        </w:tc>
        <w:tc>
          <w:tcPr>
            <w:tcW w:w="1701"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Школьники </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1-4 классы</w:t>
            </w:r>
          </w:p>
        </w:tc>
        <w:tc>
          <w:tcPr>
            <w:tcW w:w="3508" w:type="dxa"/>
          </w:tcPr>
          <w:p w:rsidR="009363F9" w:rsidRPr="009363F9" w:rsidRDefault="001404DC" w:rsidP="005773FB">
            <w:pPr>
              <w:pStyle w:val="a4"/>
              <w:jc w:val="both"/>
              <w:rPr>
                <w:rFonts w:ascii="Times New Roman" w:hAnsi="Times New Roman" w:cs="Times New Roman"/>
                <w:sz w:val="28"/>
                <w:szCs w:val="28"/>
              </w:rPr>
            </w:pPr>
            <w:hyperlink r:id="rId52" w:history="1">
              <w:r w:rsidR="009363F9" w:rsidRPr="009363F9">
                <w:rPr>
                  <w:rStyle w:val="a6"/>
                  <w:rFonts w:ascii="Times New Roman" w:hAnsi="Times New Roman" w:cs="Times New Roman"/>
                  <w:sz w:val="28"/>
                  <w:szCs w:val="28"/>
                </w:rPr>
                <w:t>https://www.youtube.com/watch?v=TKIIrgNIqV8</w:t>
              </w:r>
            </w:hyperlink>
            <w:r w:rsidR="009363F9" w:rsidRPr="009363F9">
              <w:rPr>
                <w:rFonts w:ascii="Times New Roman" w:hAnsi="Times New Roman" w:cs="Times New Roman"/>
                <w:sz w:val="28"/>
                <w:szCs w:val="28"/>
              </w:rPr>
              <w:t xml:space="preserve">  </w:t>
            </w:r>
          </w:p>
        </w:tc>
      </w:tr>
      <w:tr w:rsidR="009363F9" w:rsidRPr="009363F9" w:rsidTr="005773FB">
        <w:tc>
          <w:tcPr>
            <w:tcW w:w="817" w:type="dxa"/>
          </w:tcPr>
          <w:p w:rsidR="009363F9" w:rsidRPr="009363F9" w:rsidRDefault="009363F9" w:rsidP="009363F9">
            <w:pPr>
              <w:pStyle w:val="a4"/>
              <w:numPr>
                <w:ilvl w:val="0"/>
                <w:numId w:val="38"/>
              </w:numPr>
              <w:jc w:val="both"/>
              <w:rPr>
                <w:rFonts w:ascii="Times New Roman" w:hAnsi="Times New Roman" w:cs="Times New Roman"/>
                <w:sz w:val="28"/>
                <w:szCs w:val="28"/>
              </w:rPr>
            </w:pPr>
          </w:p>
        </w:tc>
        <w:tc>
          <w:tcPr>
            <w:tcW w:w="3544" w:type="dxa"/>
          </w:tcPr>
          <w:p w:rsidR="009363F9" w:rsidRPr="009363F9" w:rsidRDefault="009363F9" w:rsidP="005773FB">
            <w:pPr>
              <w:pStyle w:val="a4"/>
              <w:rPr>
                <w:rFonts w:ascii="Times New Roman" w:hAnsi="Times New Roman" w:cs="Times New Roman"/>
                <w:sz w:val="28"/>
                <w:szCs w:val="28"/>
              </w:rPr>
            </w:pPr>
            <w:r w:rsidRPr="009363F9">
              <w:rPr>
                <w:rFonts w:ascii="Times New Roman" w:hAnsi="Times New Roman" w:cs="Times New Roman"/>
                <w:sz w:val="28"/>
                <w:szCs w:val="28"/>
              </w:rPr>
              <w:t>Социальный ролик «</w:t>
            </w:r>
            <w:r w:rsidRPr="009363F9">
              <w:rPr>
                <w:rFonts w:ascii="Times New Roman" w:hAnsi="Times New Roman" w:cs="Times New Roman"/>
                <w:bCs/>
                <w:sz w:val="28"/>
                <w:szCs w:val="28"/>
              </w:rPr>
              <w:t xml:space="preserve">Акция </w:t>
            </w:r>
            <w:proofErr w:type="gramStart"/>
            <w:r w:rsidRPr="009363F9">
              <w:rPr>
                <w:rFonts w:ascii="Times New Roman" w:hAnsi="Times New Roman" w:cs="Times New Roman"/>
                <w:bCs/>
                <w:sz w:val="28"/>
                <w:szCs w:val="28"/>
              </w:rPr>
              <w:t>-</w:t>
            </w:r>
            <w:r w:rsidRPr="009363F9">
              <w:rPr>
                <w:rFonts w:ascii="Times New Roman" w:hAnsi="Times New Roman" w:cs="Times New Roman"/>
                <w:sz w:val="28"/>
                <w:szCs w:val="28"/>
              </w:rPr>
              <w:t>Б</w:t>
            </w:r>
            <w:proofErr w:type="gramEnd"/>
            <w:r w:rsidRPr="009363F9">
              <w:rPr>
                <w:rFonts w:ascii="Times New Roman" w:hAnsi="Times New Roman" w:cs="Times New Roman"/>
                <w:sz w:val="28"/>
                <w:szCs w:val="28"/>
              </w:rPr>
              <w:t>езопасные окна"</w:t>
            </w:r>
          </w:p>
          <w:p w:rsidR="009363F9" w:rsidRPr="009363F9" w:rsidRDefault="009363F9" w:rsidP="005773FB">
            <w:pPr>
              <w:pStyle w:val="a4"/>
              <w:jc w:val="both"/>
              <w:rPr>
                <w:rFonts w:ascii="Times New Roman" w:hAnsi="Times New Roman" w:cs="Times New Roman"/>
                <w:sz w:val="28"/>
                <w:szCs w:val="28"/>
              </w:rPr>
            </w:pPr>
          </w:p>
        </w:tc>
        <w:tc>
          <w:tcPr>
            <w:tcW w:w="1701"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Родители</w:t>
            </w:r>
          </w:p>
        </w:tc>
        <w:tc>
          <w:tcPr>
            <w:tcW w:w="3508" w:type="dxa"/>
          </w:tcPr>
          <w:p w:rsidR="009363F9" w:rsidRPr="009363F9" w:rsidRDefault="001404DC" w:rsidP="005773FB">
            <w:pPr>
              <w:pStyle w:val="a4"/>
              <w:jc w:val="both"/>
              <w:rPr>
                <w:rFonts w:ascii="Times New Roman" w:hAnsi="Times New Roman" w:cs="Times New Roman"/>
                <w:sz w:val="28"/>
                <w:szCs w:val="28"/>
              </w:rPr>
            </w:pPr>
            <w:hyperlink r:id="rId53" w:history="1">
              <w:r w:rsidR="009363F9" w:rsidRPr="009363F9">
                <w:rPr>
                  <w:rStyle w:val="a6"/>
                  <w:rFonts w:ascii="Times New Roman" w:hAnsi="Times New Roman" w:cs="Times New Roman"/>
                  <w:sz w:val="28"/>
                  <w:szCs w:val="28"/>
                </w:rPr>
                <w:t>https://www.youtube.com/watch?v=Ov-C0Y7up1Y</w:t>
              </w:r>
            </w:hyperlink>
            <w:r w:rsidR="009363F9" w:rsidRPr="009363F9">
              <w:rPr>
                <w:rFonts w:ascii="Times New Roman" w:hAnsi="Times New Roman" w:cs="Times New Roman"/>
                <w:sz w:val="28"/>
                <w:szCs w:val="28"/>
              </w:rPr>
              <w:t xml:space="preserve"> </w:t>
            </w:r>
          </w:p>
        </w:tc>
      </w:tr>
      <w:tr w:rsidR="009363F9" w:rsidRPr="009363F9" w:rsidTr="005773FB">
        <w:tc>
          <w:tcPr>
            <w:tcW w:w="817" w:type="dxa"/>
          </w:tcPr>
          <w:p w:rsidR="009363F9" w:rsidRPr="009363F9" w:rsidRDefault="009363F9" w:rsidP="009363F9">
            <w:pPr>
              <w:pStyle w:val="a4"/>
              <w:numPr>
                <w:ilvl w:val="0"/>
                <w:numId w:val="38"/>
              </w:numPr>
              <w:jc w:val="both"/>
              <w:rPr>
                <w:rFonts w:ascii="Times New Roman" w:hAnsi="Times New Roman" w:cs="Times New Roman"/>
                <w:sz w:val="28"/>
                <w:szCs w:val="28"/>
              </w:rPr>
            </w:pPr>
          </w:p>
        </w:tc>
        <w:tc>
          <w:tcPr>
            <w:tcW w:w="3544" w:type="dxa"/>
          </w:tcPr>
          <w:p w:rsidR="009363F9" w:rsidRPr="009363F9" w:rsidRDefault="009363F9" w:rsidP="005773FB">
            <w:pPr>
              <w:pStyle w:val="a4"/>
              <w:rPr>
                <w:rFonts w:ascii="Times New Roman" w:hAnsi="Times New Roman" w:cs="Times New Roman"/>
                <w:sz w:val="28"/>
                <w:szCs w:val="28"/>
              </w:rPr>
            </w:pPr>
            <w:r w:rsidRPr="009363F9">
              <w:rPr>
                <w:rFonts w:ascii="Times New Roman" w:hAnsi="Times New Roman" w:cs="Times New Roman"/>
                <w:kern w:val="36"/>
                <w:sz w:val="28"/>
                <w:szCs w:val="28"/>
                <w:lang w:eastAsia="ru-RU"/>
              </w:rPr>
              <w:t>Развивающий мультипликационный фильм «Правила безопасности - один дома»</w:t>
            </w:r>
          </w:p>
        </w:tc>
        <w:tc>
          <w:tcPr>
            <w:tcW w:w="1701"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Школьники 1-6 классы </w:t>
            </w:r>
          </w:p>
        </w:tc>
        <w:tc>
          <w:tcPr>
            <w:tcW w:w="3508" w:type="dxa"/>
          </w:tcPr>
          <w:p w:rsidR="009363F9" w:rsidRPr="009363F9" w:rsidRDefault="001404DC" w:rsidP="005773FB">
            <w:pPr>
              <w:pStyle w:val="a4"/>
              <w:jc w:val="both"/>
              <w:rPr>
                <w:rFonts w:ascii="Times New Roman" w:hAnsi="Times New Roman" w:cs="Times New Roman"/>
                <w:sz w:val="28"/>
                <w:szCs w:val="28"/>
              </w:rPr>
            </w:pPr>
            <w:hyperlink r:id="rId54" w:history="1">
              <w:r w:rsidR="009363F9" w:rsidRPr="009363F9">
                <w:rPr>
                  <w:rStyle w:val="a6"/>
                  <w:rFonts w:ascii="Times New Roman" w:hAnsi="Times New Roman" w:cs="Times New Roman"/>
                  <w:sz w:val="28"/>
                  <w:szCs w:val="28"/>
                </w:rPr>
                <w:t>https://www.youtube.com/watch?v=G1Nk6cVp0TY</w:t>
              </w:r>
            </w:hyperlink>
            <w:r w:rsidR="009363F9" w:rsidRPr="009363F9">
              <w:rPr>
                <w:rFonts w:ascii="Times New Roman" w:hAnsi="Times New Roman" w:cs="Times New Roman"/>
                <w:sz w:val="28"/>
                <w:szCs w:val="28"/>
              </w:rPr>
              <w:t xml:space="preserve"> </w:t>
            </w:r>
          </w:p>
        </w:tc>
      </w:tr>
      <w:tr w:rsidR="009363F9" w:rsidRPr="009363F9" w:rsidTr="005773FB">
        <w:tc>
          <w:tcPr>
            <w:tcW w:w="817" w:type="dxa"/>
          </w:tcPr>
          <w:p w:rsidR="009363F9" w:rsidRPr="009363F9" w:rsidRDefault="009363F9" w:rsidP="009363F9">
            <w:pPr>
              <w:pStyle w:val="a4"/>
              <w:numPr>
                <w:ilvl w:val="0"/>
                <w:numId w:val="38"/>
              </w:numPr>
              <w:jc w:val="both"/>
              <w:rPr>
                <w:rFonts w:ascii="Times New Roman" w:hAnsi="Times New Roman" w:cs="Times New Roman"/>
                <w:sz w:val="28"/>
                <w:szCs w:val="28"/>
              </w:rPr>
            </w:pPr>
          </w:p>
        </w:tc>
        <w:tc>
          <w:tcPr>
            <w:tcW w:w="3544"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Социальный ролик «Безопасный дом»</w:t>
            </w:r>
          </w:p>
        </w:tc>
        <w:tc>
          <w:tcPr>
            <w:tcW w:w="1701"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Родители</w:t>
            </w:r>
          </w:p>
        </w:tc>
        <w:tc>
          <w:tcPr>
            <w:tcW w:w="3508" w:type="dxa"/>
          </w:tcPr>
          <w:p w:rsidR="009363F9" w:rsidRPr="009363F9" w:rsidRDefault="001404DC" w:rsidP="005773FB">
            <w:pPr>
              <w:pStyle w:val="a4"/>
              <w:jc w:val="both"/>
              <w:rPr>
                <w:rFonts w:ascii="Times New Roman" w:hAnsi="Times New Roman" w:cs="Times New Roman"/>
                <w:sz w:val="28"/>
                <w:szCs w:val="28"/>
              </w:rPr>
            </w:pPr>
            <w:hyperlink r:id="rId55" w:history="1">
              <w:r w:rsidR="009363F9" w:rsidRPr="009363F9">
                <w:rPr>
                  <w:rStyle w:val="a6"/>
                  <w:rFonts w:ascii="Times New Roman" w:hAnsi="Times New Roman" w:cs="Times New Roman"/>
                  <w:sz w:val="28"/>
                  <w:szCs w:val="28"/>
                </w:rPr>
                <w:t>https://www.youtube.com/watch?v=782Jmz9mJsc</w:t>
              </w:r>
            </w:hyperlink>
            <w:r w:rsidR="009363F9" w:rsidRPr="009363F9">
              <w:rPr>
                <w:rFonts w:ascii="Times New Roman" w:hAnsi="Times New Roman" w:cs="Times New Roman"/>
                <w:sz w:val="28"/>
                <w:szCs w:val="28"/>
              </w:rPr>
              <w:t xml:space="preserve"> </w:t>
            </w:r>
          </w:p>
        </w:tc>
      </w:tr>
      <w:tr w:rsidR="009363F9" w:rsidRPr="009363F9" w:rsidTr="005773FB">
        <w:tc>
          <w:tcPr>
            <w:tcW w:w="817" w:type="dxa"/>
          </w:tcPr>
          <w:p w:rsidR="009363F9" w:rsidRPr="009363F9" w:rsidRDefault="009363F9" w:rsidP="009363F9">
            <w:pPr>
              <w:pStyle w:val="a4"/>
              <w:numPr>
                <w:ilvl w:val="0"/>
                <w:numId w:val="38"/>
              </w:numPr>
              <w:jc w:val="both"/>
              <w:rPr>
                <w:rFonts w:ascii="Times New Roman" w:hAnsi="Times New Roman" w:cs="Times New Roman"/>
                <w:sz w:val="28"/>
                <w:szCs w:val="28"/>
              </w:rPr>
            </w:pPr>
          </w:p>
        </w:tc>
        <w:tc>
          <w:tcPr>
            <w:tcW w:w="3544" w:type="dxa"/>
          </w:tcPr>
          <w:p w:rsidR="009363F9" w:rsidRPr="009363F9" w:rsidRDefault="009363F9" w:rsidP="005773FB">
            <w:pPr>
              <w:pStyle w:val="a4"/>
              <w:rPr>
                <w:rFonts w:ascii="Times New Roman" w:hAnsi="Times New Roman" w:cs="Times New Roman"/>
                <w:sz w:val="28"/>
                <w:szCs w:val="28"/>
              </w:rPr>
            </w:pPr>
            <w:r w:rsidRPr="009363F9">
              <w:rPr>
                <w:rFonts w:ascii="Times New Roman" w:hAnsi="Times New Roman" w:cs="Times New Roman"/>
                <w:sz w:val="28"/>
                <w:szCs w:val="28"/>
              </w:rPr>
              <w:t>Социальный ролик «Замки на окна для детской безопасности!»</w:t>
            </w:r>
          </w:p>
        </w:tc>
        <w:tc>
          <w:tcPr>
            <w:tcW w:w="1701"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Родители</w:t>
            </w:r>
          </w:p>
        </w:tc>
        <w:tc>
          <w:tcPr>
            <w:tcW w:w="3508" w:type="dxa"/>
          </w:tcPr>
          <w:p w:rsidR="009363F9" w:rsidRPr="009363F9" w:rsidRDefault="001404DC" w:rsidP="005773FB">
            <w:pPr>
              <w:pStyle w:val="a4"/>
              <w:jc w:val="both"/>
              <w:rPr>
                <w:rFonts w:ascii="Times New Roman" w:hAnsi="Times New Roman" w:cs="Times New Roman"/>
                <w:sz w:val="28"/>
                <w:szCs w:val="28"/>
              </w:rPr>
            </w:pPr>
            <w:hyperlink r:id="rId56" w:history="1">
              <w:r w:rsidR="009363F9" w:rsidRPr="009363F9">
                <w:rPr>
                  <w:rStyle w:val="a6"/>
                  <w:rFonts w:ascii="Times New Roman" w:hAnsi="Times New Roman" w:cs="Times New Roman"/>
                  <w:sz w:val="28"/>
                  <w:szCs w:val="28"/>
                </w:rPr>
                <w:t>https://www.youtube.com/watch?v=7B5gPDncX0w</w:t>
              </w:r>
            </w:hyperlink>
            <w:r w:rsidR="009363F9" w:rsidRPr="009363F9">
              <w:rPr>
                <w:rFonts w:ascii="Times New Roman" w:hAnsi="Times New Roman" w:cs="Times New Roman"/>
                <w:sz w:val="28"/>
                <w:szCs w:val="28"/>
              </w:rPr>
              <w:t xml:space="preserve"> </w:t>
            </w:r>
          </w:p>
        </w:tc>
      </w:tr>
    </w:tbl>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c6"/>
        <w:shd w:val="clear" w:color="auto" w:fill="FFFFFF"/>
        <w:spacing w:before="0" w:beforeAutospacing="0" w:after="0" w:afterAutospacing="0"/>
        <w:jc w:val="center"/>
        <w:rPr>
          <w:color w:val="000000"/>
          <w:sz w:val="22"/>
          <w:szCs w:val="22"/>
        </w:rPr>
      </w:pPr>
      <w:r w:rsidRPr="009363F9">
        <w:rPr>
          <w:rStyle w:val="c3"/>
          <w:b/>
          <w:bCs/>
          <w:iCs/>
          <w:color w:val="000000"/>
          <w:sz w:val="28"/>
          <w:szCs w:val="28"/>
        </w:rPr>
        <w:t>Беседа - консультация для родителей</w:t>
      </w:r>
    </w:p>
    <w:p w:rsidR="009363F9" w:rsidRPr="009363F9" w:rsidRDefault="009363F9" w:rsidP="009363F9">
      <w:pPr>
        <w:pStyle w:val="c6"/>
        <w:shd w:val="clear" w:color="auto" w:fill="FFFFFF"/>
        <w:spacing w:before="0" w:beforeAutospacing="0" w:after="0" w:afterAutospacing="0"/>
        <w:jc w:val="center"/>
        <w:rPr>
          <w:color w:val="000000"/>
          <w:sz w:val="22"/>
          <w:szCs w:val="22"/>
        </w:rPr>
      </w:pPr>
      <w:r w:rsidRPr="009363F9">
        <w:rPr>
          <w:b/>
          <w:bCs/>
          <w:iCs/>
          <w:color w:val="000000"/>
          <w:sz w:val="28"/>
          <w:szCs w:val="28"/>
        </w:rPr>
        <w:t>«Безопасные окна»</w:t>
      </w:r>
    </w:p>
    <w:p w:rsidR="009363F9" w:rsidRPr="009363F9" w:rsidRDefault="009363F9" w:rsidP="009363F9">
      <w:pPr>
        <w:pStyle w:val="a4"/>
        <w:ind w:firstLine="708"/>
        <w:jc w:val="both"/>
        <w:rPr>
          <w:rFonts w:ascii="Times New Roman" w:hAnsi="Times New Roman" w:cs="Times New Roman"/>
          <w:sz w:val="28"/>
          <w:szCs w:val="28"/>
        </w:rPr>
      </w:pPr>
      <w:r w:rsidRPr="009363F9">
        <w:rPr>
          <w:rStyle w:val="c1"/>
          <w:rFonts w:ascii="Times New Roman" w:hAnsi="Times New Roman" w:cs="Times New Roman"/>
          <w:color w:val="000000"/>
        </w:rPr>
        <w:t>Ежегодно с наступлением весны отмечается рост несчастных случаев, которые связанны с выпадением маленьких детей из окон</w:t>
      </w:r>
      <w:r w:rsidRPr="009363F9">
        <w:rPr>
          <w:rFonts w:ascii="Times New Roman" w:hAnsi="Times New Roman" w:cs="Times New Roman"/>
          <w:sz w:val="28"/>
          <w:szCs w:val="28"/>
        </w:rPr>
        <w:t xml:space="preserve">. Печальная статистика выпадения детей из окон говорит о том, что почти половина случаев происходит из-за </w:t>
      </w:r>
      <w:r w:rsidRPr="009363F9">
        <w:rPr>
          <w:rFonts w:ascii="Times New Roman" w:hAnsi="Times New Roman" w:cs="Times New Roman"/>
          <w:sz w:val="28"/>
          <w:szCs w:val="28"/>
        </w:rPr>
        <w:lastRenderedPageBreak/>
        <w:t>порвавшейся москитной сетки. Поскольку, с одной стороны, москитная сетка не предназначена для больших нагрузок, а с, другой, она дает детям ложную уверенность в своей надежности, они наваливаются на неё, как на стекло… и последствия трагичны. Каждому родителю необходимо знать, какими должны быть безопасные окна для детей, и какие меры необходимо предпринимать для уменьшения риска выпадения ребенка из окна или балкона.</w:t>
      </w:r>
    </w:p>
    <w:p w:rsidR="009363F9" w:rsidRPr="009363F9" w:rsidRDefault="009363F9" w:rsidP="009363F9">
      <w:pPr>
        <w:pStyle w:val="c0"/>
        <w:shd w:val="clear" w:color="auto" w:fill="FFFFFF"/>
        <w:spacing w:before="0" w:beforeAutospacing="0" w:after="0" w:afterAutospacing="0"/>
        <w:ind w:firstLine="708"/>
        <w:rPr>
          <w:color w:val="000000"/>
          <w:sz w:val="22"/>
          <w:szCs w:val="22"/>
        </w:rPr>
      </w:pPr>
      <w:r w:rsidRPr="009363F9">
        <w:rPr>
          <w:rStyle w:val="c1"/>
          <w:color w:val="000000"/>
        </w:rPr>
        <w:t>Как защитить ребенка от падения из окна?</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 ходе сегодняшней беседы мы постараемся вместе получить ответы основные вопросы по существующим механизмам их защиты и профилактике несчастных случаев, а также наиболее частым ошибкам взрослых людей, которые могут привести к тому, что маленький ребенок вылезет на подоконник и может упасть с него. Помните, что подобные правила актуальны не только для вашего дома, но и для тех мест, куда вы отправляете своего ребенка дошкольного возраста, например, у бабушки, живущей на верхних этажах</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i/>
          <w:sz w:val="28"/>
          <w:szCs w:val="28"/>
        </w:rPr>
        <w:t>Основные проблемы с безопасностью окон для детей</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Итак, опишем ключевые пробелы в безопасности, которые способствую трагедии, а также механизмы, позволяющие их устранить:</w:t>
      </w:r>
    </w:p>
    <w:p w:rsidR="009363F9" w:rsidRPr="009363F9" w:rsidRDefault="009363F9" w:rsidP="009363F9">
      <w:pPr>
        <w:pStyle w:val="a4"/>
        <w:numPr>
          <w:ilvl w:val="0"/>
          <w:numId w:val="54"/>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Дети, оставленные без присмотра взрослых или малыши, которых оставили под присмотром пожилых или несовершеннолетних людей. Ведь люди преклонного возраста уже не имеют достаточной концентрации внимания, чтобы постоянно следить за юркими малышами. Им достаточно отвлечься на минуту, чтобы произошла беда, а другие дети (в том числе и подростки) сами еще слишком легкомысленны для осознания глубины возможной опасности. Нередки случаи, когда они увлекались своими делами или играми и совсем забывали про малышей, а иногда, наоборот, они сами вовлекали детей дошкольного возраста в опасные игры, воспринимая их больше как объект развлечения, а не как дошкольника требующего защиты.</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numPr>
          <w:ilvl w:val="0"/>
          <w:numId w:val="54"/>
        </w:numPr>
        <w:ind w:left="0" w:firstLine="709"/>
        <w:jc w:val="both"/>
        <w:rPr>
          <w:rFonts w:ascii="Times New Roman" w:hAnsi="Times New Roman" w:cs="Times New Roman"/>
          <w:sz w:val="28"/>
          <w:szCs w:val="28"/>
        </w:rPr>
      </w:pPr>
      <w:r w:rsidRPr="009363F9">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margin">
              <wp:posOffset>13970</wp:posOffset>
            </wp:positionH>
            <wp:positionV relativeFrom="margin">
              <wp:posOffset>6457950</wp:posOffset>
            </wp:positionV>
            <wp:extent cx="3599180" cy="2599055"/>
            <wp:effectExtent l="0" t="0" r="0" b="0"/>
            <wp:wrapSquare wrapText="bothSides"/>
            <wp:docPr id="22" name="Рисунок 22" descr="https://dag-23-le.tvoysadik.ru/upload/tsdag_23_le_new/images/big/d8/e8/d8e8a59d95c74177d8b41b587bd4b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g-23-le.tvoysadik.ru/upload/tsdag_23_le_new/images/big/d8/e8/d8e8a59d95c74177d8b41b587bd4b6d1.jpg"/>
                    <pic:cNvPicPr>
                      <a:picLocks noChangeAspect="1" noChangeArrowheads="1"/>
                    </pic:cNvPicPr>
                  </pic:nvPicPr>
                  <pic:blipFill>
                    <a:blip r:embed="rId57" cstate="print"/>
                    <a:srcRect/>
                    <a:stretch>
                      <a:fillRect/>
                    </a:stretch>
                  </pic:blipFill>
                  <pic:spPr bwMode="auto">
                    <a:xfrm>
                      <a:off x="0" y="0"/>
                      <a:ext cx="3599180" cy="2599055"/>
                    </a:xfrm>
                    <a:prstGeom prst="rect">
                      <a:avLst/>
                    </a:prstGeom>
                    <a:noFill/>
                    <a:ln w="9525">
                      <a:noFill/>
                      <a:miter lim="800000"/>
                      <a:headEnd/>
                      <a:tailEnd/>
                    </a:ln>
                  </pic:spPr>
                </pic:pic>
              </a:graphicData>
            </a:graphic>
          </wp:anchor>
        </w:drawing>
      </w:r>
      <w:r w:rsidRPr="009363F9">
        <w:rPr>
          <w:rFonts w:ascii="Times New Roman" w:hAnsi="Times New Roman" w:cs="Times New Roman"/>
          <w:sz w:val="28"/>
          <w:szCs w:val="28"/>
        </w:rPr>
        <w:t xml:space="preserve">Москитные сетки на окнах. Никогда нельзя рассчитывать на защиту с помощью москитной сетки. Даже самые качественные фирменные сетки не предназначены для того, чтобы выдерживать напор и вес дошкольника. И даже если несколько раз ей это удастся, то подобный факт, только вселит в малыша ложную уверенность в то, что москитная сетка надежна. А это бомба замедленного действия, </w:t>
      </w:r>
      <w:r w:rsidRPr="009363F9">
        <w:rPr>
          <w:rFonts w:ascii="Times New Roman" w:hAnsi="Times New Roman" w:cs="Times New Roman"/>
          <w:sz w:val="28"/>
          <w:szCs w:val="28"/>
        </w:rPr>
        <w:lastRenderedPageBreak/>
        <w:t>которая может сработать рано или поздно, что приведет к выпадению ребенка.</w:t>
      </w:r>
    </w:p>
    <w:p w:rsidR="009363F9" w:rsidRPr="009363F9" w:rsidRDefault="009363F9" w:rsidP="009363F9">
      <w:pPr>
        <w:pStyle w:val="a4"/>
        <w:numPr>
          <w:ilvl w:val="0"/>
          <w:numId w:val="54"/>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Если дошкольник в комнате, то не распахивайте окна и балконную дверь. Используйте верхние форточки или же вертикальный режим проветривания. Даже если вам кажется, что вы всегда рядом и ничего плохого не случится, старайтесь не рисковать и не распахивать окна. Ведь рано или поздно вас отвлечет телефонный звонок, закипевший чайник или пришедший сантехник, и кто знает, как поведет себя малыш оставшийся один. Не оставляйте возле окон предметы или мебель, которые могут послужить ребенку ступенькой для того, чтобы залезть на подоконник. Для дополнительной защиты окон и балкона используйте ворота безопасности. Это специальные устройства проемного или настенного типа, которые могут отгородить опасные участки в квартире от доступа дошкольника. Взрослый может пройти сквозь заслон, открыв специальный замок, а ребенку сделать это не удастся. Единственный недостаток этих устройств безопасности в том, что они обычно рассчитаны на детей до двух лет, более старшие ребята уже смогут найти способ перебраться через верх или открыть заслон безопасности.</w:t>
      </w:r>
    </w:p>
    <w:p w:rsidR="009363F9" w:rsidRPr="009363F9" w:rsidRDefault="009363F9" w:rsidP="009363F9">
      <w:pPr>
        <w:pStyle w:val="a4"/>
        <w:numPr>
          <w:ilvl w:val="0"/>
          <w:numId w:val="55"/>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Старайтесь не держать маленьких детей на руках, находясь у открытого окна. Но даже если вы и подошли к распахнутой створке, то примите устойчивое положение и крепко удерживайте ребенка. Никогда не держите дошкольника за одежду, она может порваться, сохраняйте ладони сухими, чтобы малыш не выскользнул у вас из рук. Будьте готовы к тому, что ребенок может сделать резкое движение и даже, увидев что-то интересное, попытаться вырваться в опасном направлении.</w:t>
      </w:r>
    </w:p>
    <w:p w:rsidR="009363F9" w:rsidRPr="009363F9" w:rsidRDefault="009363F9" w:rsidP="009363F9">
      <w:pPr>
        <w:pStyle w:val="a4"/>
        <w:numPr>
          <w:ilvl w:val="0"/>
          <w:numId w:val="55"/>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Если вы переживаете, что дошкольник может случайно или преднамеренно разбить стекло, то воспользуйтесь стеклопакетами с ударопрочными стеклами. Они бывают класса СУ-2 и СУ-3. СУ-2 выдерживает удар силой 262 Дж, а СУ-3382 Дж. Для бытового использования вполне достаточно класса СУ-2. Причем бронированная пленка безопасности, которая укрепляет стекло, не только защитит его от ударов, но и удержит в раме даже при образовании трещин, что, с одной стороны, позволит избежать травм и порезов, а с, другой стороны, даст возможность стеклу выполнять свои защитные функции до замены.</w:t>
      </w:r>
    </w:p>
    <w:p w:rsidR="009363F9" w:rsidRPr="009363F9" w:rsidRDefault="009363F9" w:rsidP="009363F9">
      <w:pPr>
        <w:pStyle w:val="a4"/>
        <w:numPr>
          <w:ilvl w:val="0"/>
          <w:numId w:val="55"/>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Установите снаружи окна защитные решетки безопасности. Они могут быть трех типов:</w:t>
      </w:r>
    </w:p>
    <w:p w:rsidR="009363F9" w:rsidRPr="009363F9" w:rsidRDefault="009363F9" w:rsidP="009363F9">
      <w:pPr>
        <w:pStyle w:val="a4"/>
        <w:numPr>
          <w:ilvl w:val="0"/>
          <w:numId w:val="39"/>
        </w:numPr>
        <w:jc w:val="both"/>
        <w:rPr>
          <w:rFonts w:ascii="Times New Roman" w:hAnsi="Times New Roman" w:cs="Times New Roman"/>
          <w:sz w:val="28"/>
          <w:szCs w:val="28"/>
        </w:rPr>
      </w:pPr>
      <w:proofErr w:type="gramStart"/>
      <w:r w:rsidRPr="009363F9">
        <w:rPr>
          <w:rFonts w:ascii="Times New Roman" w:hAnsi="Times New Roman" w:cs="Times New Roman"/>
          <w:sz w:val="28"/>
          <w:szCs w:val="28"/>
        </w:rPr>
        <w:t>стационарные на всё окно.</w:t>
      </w:r>
      <w:proofErr w:type="gramEnd"/>
      <w:r w:rsidRPr="009363F9">
        <w:rPr>
          <w:rFonts w:ascii="Times New Roman" w:hAnsi="Times New Roman" w:cs="Times New Roman"/>
          <w:sz w:val="28"/>
          <w:szCs w:val="28"/>
        </w:rPr>
        <w:t xml:space="preserve"> Обычно еще используются как защита от взлома.</w:t>
      </w:r>
    </w:p>
    <w:p w:rsidR="009363F9" w:rsidRPr="009363F9" w:rsidRDefault="009363F9" w:rsidP="009363F9">
      <w:pPr>
        <w:pStyle w:val="a4"/>
        <w:numPr>
          <w:ilvl w:val="0"/>
          <w:numId w:val="39"/>
        </w:numPr>
        <w:jc w:val="both"/>
        <w:rPr>
          <w:rFonts w:ascii="Times New Roman" w:hAnsi="Times New Roman" w:cs="Times New Roman"/>
          <w:sz w:val="28"/>
          <w:szCs w:val="28"/>
        </w:rPr>
      </w:pPr>
      <w:r w:rsidRPr="009363F9">
        <w:rPr>
          <w:rFonts w:ascii="Times New Roman" w:hAnsi="Times New Roman" w:cs="Times New Roman"/>
          <w:sz w:val="28"/>
          <w:szCs w:val="28"/>
        </w:rPr>
        <w:t>Декоративные на нижнюю половину рамы, защищающие самую опасную для ребенка область.</w:t>
      </w:r>
    </w:p>
    <w:p w:rsidR="009363F9" w:rsidRPr="009363F9" w:rsidRDefault="009363F9" w:rsidP="009363F9">
      <w:pPr>
        <w:pStyle w:val="a4"/>
        <w:numPr>
          <w:ilvl w:val="0"/>
          <w:numId w:val="39"/>
        </w:numPr>
        <w:jc w:val="both"/>
        <w:rPr>
          <w:rFonts w:ascii="Times New Roman" w:hAnsi="Times New Roman" w:cs="Times New Roman"/>
          <w:sz w:val="28"/>
          <w:szCs w:val="28"/>
        </w:rPr>
      </w:pPr>
      <w:r w:rsidRPr="009363F9">
        <w:rPr>
          <w:rFonts w:ascii="Times New Roman" w:hAnsi="Times New Roman" w:cs="Times New Roman"/>
          <w:sz w:val="28"/>
          <w:szCs w:val="28"/>
        </w:rPr>
        <w:t xml:space="preserve">Съемные, устанавливаемые в том случае, когда створки полностью распахиваются. Механизм установки и съема не позволит малышу самостоятельно их снять, а значит, он будет </w:t>
      </w:r>
      <w:r w:rsidRPr="009363F9">
        <w:rPr>
          <w:rFonts w:ascii="Times New Roman" w:hAnsi="Times New Roman" w:cs="Times New Roman"/>
          <w:sz w:val="28"/>
          <w:szCs w:val="28"/>
        </w:rPr>
        <w:lastRenderedPageBreak/>
        <w:t>защищен. Перед закрытием окна взрослый сможет такие решетки снять, например, чтобы не портить внешний фасада.</w:t>
      </w:r>
    </w:p>
    <w:p w:rsidR="009363F9" w:rsidRPr="009363F9" w:rsidRDefault="009363F9" w:rsidP="009363F9">
      <w:pPr>
        <w:pStyle w:val="a4"/>
        <w:numPr>
          <w:ilvl w:val="0"/>
          <w:numId w:val="40"/>
        </w:numPr>
        <w:ind w:left="0" w:firstLine="709"/>
        <w:jc w:val="both"/>
        <w:rPr>
          <w:rFonts w:ascii="Times New Roman" w:hAnsi="Times New Roman" w:cs="Times New Roman"/>
          <w:sz w:val="28"/>
          <w:szCs w:val="28"/>
        </w:rPr>
      </w:pPr>
      <w:r w:rsidRPr="009363F9">
        <w:rPr>
          <w:rFonts w:ascii="Times New Roman" w:hAnsi="Times New Roman" w:cs="Times New Roman"/>
          <w:sz w:val="28"/>
          <w:szCs w:val="28"/>
        </w:rPr>
        <w:t>Установите на окна специальные замки безопасности на ручки и фиксаторы, которые будут препятствовать открытию окон ребенком или же их полному распахиванию. Если у вас нет финансовой возможности приобрести специальные устройства, то, как бюджетный вариант можно просто выкрутить существующие ручки с окон в детской комнате и вставлять их лишь по необходимости.</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Чтобы обеспечить безопасность окон для детей необходимо держать их под своим контролем, не доверять присмотр людям пожилым или другим детям, или подросткам. Москитные сетки не только не защищают окна, но и провоцируют падения детей из окон, а, следовательно, либо не распахивайте окна с москитными сетками, либо устанавливайте дополнительные средства защиты: решетки, ворота безопасности.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Старайтесь вообще не распахивать широко окна в помещении, где находится маленький ребенок, используйте вертикальный режим проветривания или верхнюю форточку. Еще есть вариант проветривания помещения с помощью специальных вентиляционных блоков, которые могут быть установлены отдельно или же быть встроенными в некоторые системы кондиционирования помещений.</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Также помогают защитить окна от детей разного рода фиксаторы и замки безопасности, которые не позволят малышам широко открыть створку и выпасть. И, конечно же, самая лучшая защита окон от дошкольников – это их самостоятельное осознание опасности. Ведь большинство проблем с выпадением малышей из окон происходит от их беспечности и непонимания самой сути проблемы. Поэтому периодически проводите с дошкольниками профилактически беседы по безопасности в доме. Даже самые маленькие из них должны понять, что залазить на подоконник опасно, что можно упасть и сильно удариться. Конечно, каждый возраст потребует от вас своего уровня объяснений, одно дело говорить об этом дошкольнику ясельного возраста, а другое дошкольнику старшей группы.</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Но, главное, всегда подбирайте простые слова и понятные аналогии, а также не используйте запугивания малышей страшными «бабками </w:t>
      </w:r>
      <w:proofErr w:type="spellStart"/>
      <w:r w:rsidRPr="009363F9">
        <w:rPr>
          <w:rFonts w:ascii="Times New Roman" w:hAnsi="Times New Roman" w:cs="Times New Roman"/>
          <w:sz w:val="28"/>
          <w:szCs w:val="28"/>
        </w:rPr>
        <w:t>ёжками</w:t>
      </w:r>
      <w:proofErr w:type="spellEnd"/>
      <w:r w:rsidRPr="009363F9">
        <w:rPr>
          <w:rFonts w:ascii="Times New Roman" w:hAnsi="Times New Roman" w:cs="Times New Roman"/>
          <w:sz w:val="28"/>
          <w:szCs w:val="28"/>
        </w:rPr>
        <w:t>», которые живут за окном и могут укусить. Это может нанести дошкольнику психологическую травму, ведь он склонен воспринимать всё буквально и верить взрослым. Поэтому обучение правилам безопасности в одном не должны создавать проблемы в другом.</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noProof/>
        </w:rPr>
        <w:lastRenderedPageBreak/>
        <w:drawing>
          <wp:inline distT="0" distB="0" distL="0" distR="0">
            <wp:extent cx="5938940" cy="3771900"/>
            <wp:effectExtent l="133350" t="57150" r="99910" b="57150"/>
            <wp:docPr id="2" name="Рисунок 10" descr="https://dag-23-le.tvoysadik.ru/upload/tsdag_23_le_new/images/big/cc/14/cc14a79fef4bdc27744e2792591e1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ag-23-le.tvoysadik.ru/upload/tsdag_23_le_new/images/big/cc/14/cc14a79fef4bdc27744e2792591e1a2b.jpg"/>
                    <pic:cNvPicPr>
                      <a:picLocks noChangeAspect="1" noChangeArrowheads="1"/>
                    </pic:cNvPicPr>
                  </pic:nvPicPr>
                  <pic:blipFill>
                    <a:blip r:embed="rId58" cstate="print"/>
                    <a:srcRect/>
                    <a:stretch>
                      <a:fillRect/>
                    </a:stretch>
                  </pic:blipFill>
                  <pic:spPr bwMode="auto">
                    <a:xfrm>
                      <a:off x="0" y="0"/>
                      <a:ext cx="5939790" cy="3772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noProof/>
        </w:rPr>
        <w:drawing>
          <wp:inline distT="0" distB="0" distL="0" distR="0">
            <wp:extent cx="5721656" cy="3705225"/>
            <wp:effectExtent l="152400" t="76200" r="126694" b="85725"/>
            <wp:docPr id="13" name="Рисунок 13" descr="https://dag-23-le.tvoysadik.ru/upload/tsdag_23_le_new/images/big/01/e3/01e3d46b899988dbc59e571e7edfd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ag-23-le.tvoysadik.ru/upload/tsdag_23_le_new/images/big/01/e3/01e3d46b899988dbc59e571e7edfdf96.png"/>
                    <pic:cNvPicPr>
                      <a:picLocks noChangeAspect="1" noChangeArrowheads="1"/>
                    </pic:cNvPicPr>
                  </pic:nvPicPr>
                  <pic:blipFill>
                    <a:blip r:embed="rId59" cstate="print"/>
                    <a:srcRect/>
                    <a:stretch>
                      <a:fillRect/>
                    </a:stretch>
                  </pic:blipFill>
                  <pic:spPr bwMode="auto">
                    <a:xfrm>
                      <a:off x="0" y="0"/>
                      <a:ext cx="5730146" cy="37107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noProof/>
        </w:rPr>
        <w:lastRenderedPageBreak/>
        <w:drawing>
          <wp:inline distT="0" distB="0" distL="0" distR="0">
            <wp:extent cx="5939790" cy="4191600"/>
            <wp:effectExtent l="95250" t="76200" r="99060" b="75600"/>
            <wp:docPr id="3" name="Рисунок 16" descr="https://dag-23-le.tvoysadik.ru/upload/tsdag_23_le_new/images/big/74/b9/74b9f0073d152dcd6825e6077ce4f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ag-23-le.tvoysadik.ru/upload/tsdag_23_le_new/images/big/74/b9/74b9f0073d152dcd6825e6077ce4f5a2.jpg"/>
                    <pic:cNvPicPr>
                      <a:picLocks noChangeAspect="1" noChangeArrowheads="1"/>
                    </pic:cNvPicPr>
                  </pic:nvPicPr>
                  <pic:blipFill>
                    <a:blip r:embed="rId60" cstate="print"/>
                    <a:srcRect/>
                    <a:stretch>
                      <a:fillRect/>
                    </a:stretch>
                  </pic:blipFill>
                  <pic:spPr bwMode="auto">
                    <a:xfrm>
                      <a:off x="0" y="0"/>
                      <a:ext cx="5939790" cy="419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63F9" w:rsidRPr="009363F9" w:rsidRDefault="009363F9" w:rsidP="009363F9">
      <w:pPr>
        <w:tabs>
          <w:tab w:val="left" w:pos="5175"/>
        </w:tabs>
        <w:jc w:val="center"/>
        <w:rPr>
          <w:rFonts w:ascii="Times New Roman" w:hAnsi="Times New Roman" w:cs="Times New Roman"/>
          <w:sz w:val="28"/>
          <w:szCs w:val="28"/>
        </w:rPr>
      </w:pPr>
      <w:r w:rsidRPr="009363F9">
        <w:rPr>
          <w:rFonts w:ascii="Times New Roman" w:hAnsi="Times New Roman" w:cs="Times New Roman"/>
          <w:noProof/>
        </w:rPr>
        <w:drawing>
          <wp:inline distT="0" distB="0" distL="0" distR="0">
            <wp:extent cx="3133725" cy="4432511"/>
            <wp:effectExtent l="114300" t="76200" r="123825" b="82339"/>
            <wp:docPr id="19" name="Рисунок 19" descr="https://dag-23-le.tvoysadik.ru/upload/tsdag_23_le_new/images/big/fb/68/fb68849bd4a9cfc2242ae28b9346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ag-23-le.tvoysadik.ru/upload/tsdag_23_le_new/images/big/fb/68/fb68849bd4a9cfc2242ae28b93462618.jpg"/>
                    <pic:cNvPicPr>
                      <a:picLocks noChangeAspect="1" noChangeArrowheads="1"/>
                    </pic:cNvPicPr>
                  </pic:nvPicPr>
                  <pic:blipFill>
                    <a:blip r:embed="rId61" cstate="print"/>
                    <a:srcRect/>
                    <a:stretch>
                      <a:fillRect/>
                    </a:stretch>
                  </pic:blipFill>
                  <pic:spPr bwMode="auto">
                    <a:xfrm>
                      <a:off x="0" y="0"/>
                      <a:ext cx="3133888" cy="4432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63F9" w:rsidRPr="009363F9" w:rsidRDefault="009363F9" w:rsidP="009363F9">
      <w:pPr>
        <w:pStyle w:val="a4"/>
        <w:jc w:val="right"/>
        <w:rPr>
          <w:rFonts w:ascii="Times New Roman" w:hAnsi="Times New Roman" w:cs="Times New Roman"/>
          <w:b/>
          <w:sz w:val="28"/>
          <w:szCs w:val="28"/>
        </w:rPr>
      </w:pPr>
      <w:r w:rsidRPr="009363F9">
        <w:rPr>
          <w:rFonts w:ascii="Times New Roman" w:hAnsi="Times New Roman" w:cs="Times New Roman"/>
          <w:b/>
          <w:sz w:val="28"/>
          <w:szCs w:val="28"/>
        </w:rPr>
        <w:lastRenderedPageBreak/>
        <w:t>Приложение 6.</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 xml:space="preserve">Информационно-методические материалы по теме </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w:t>
      </w:r>
      <w:proofErr w:type="spellStart"/>
      <w:r w:rsidRPr="009363F9">
        <w:rPr>
          <w:rFonts w:ascii="Times New Roman" w:hAnsi="Times New Roman" w:cs="Times New Roman"/>
          <w:b/>
          <w:sz w:val="28"/>
          <w:szCs w:val="28"/>
        </w:rPr>
        <w:t>Кибербезопасность</w:t>
      </w:r>
      <w:proofErr w:type="spellEnd"/>
      <w:r w:rsidRPr="009363F9">
        <w:rPr>
          <w:rFonts w:ascii="Times New Roman" w:hAnsi="Times New Roman" w:cs="Times New Roman"/>
          <w:b/>
          <w:sz w:val="28"/>
          <w:szCs w:val="28"/>
        </w:rPr>
        <w:t>»</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Следствием участившихся в последние годы моральных атак на детей в сети Интернет стало введение термина «</w:t>
      </w:r>
      <w:proofErr w:type="spellStart"/>
      <w:r w:rsidRPr="009363F9">
        <w:rPr>
          <w:rFonts w:ascii="Times New Roman" w:hAnsi="Times New Roman" w:cs="Times New Roman"/>
          <w:sz w:val="28"/>
          <w:szCs w:val="28"/>
        </w:rPr>
        <w:t>кибер-хулиганство</w:t>
      </w:r>
      <w:proofErr w:type="spellEnd"/>
      <w:r w:rsidRPr="009363F9">
        <w:rPr>
          <w:rFonts w:ascii="Times New Roman" w:hAnsi="Times New Roman" w:cs="Times New Roman"/>
          <w:sz w:val="28"/>
          <w:szCs w:val="28"/>
        </w:rPr>
        <w:t xml:space="preserve">». Отличительной особенностью </w:t>
      </w:r>
      <w:proofErr w:type="spellStart"/>
      <w:proofErr w:type="gramStart"/>
      <w:r w:rsidRPr="009363F9">
        <w:rPr>
          <w:rFonts w:ascii="Times New Roman" w:hAnsi="Times New Roman" w:cs="Times New Roman"/>
          <w:sz w:val="28"/>
          <w:szCs w:val="28"/>
        </w:rPr>
        <w:t>кибер-хулиганства</w:t>
      </w:r>
      <w:proofErr w:type="spellEnd"/>
      <w:proofErr w:type="gramEnd"/>
      <w:r w:rsidRPr="009363F9">
        <w:rPr>
          <w:rFonts w:ascii="Times New Roman" w:hAnsi="Times New Roman" w:cs="Times New Roman"/>
          <w:sz w:val="28"/>
          <w:szCs w:val="28"/>
        </w:rPr>
        <w:t xml:space="preserve"> является возможность стать жертвой в своем собственном доме, на глазах близких людей. Особое беспокойство вызывают так называемые «опасные» </w:t>
      </w:r>
      <w:proofErr w:type="spellStart"/>
      <w:r w:rsidRPr="009363F9">
        <w:rPr>
          <w:rFonts w:ascii="Times New Roman" w:hAnsi="Times New Roman" w:cs="Times New Roman"/>
          <w:sz w:val="28"/>
          <w:szCs w:val="28"/>
        </w:rPr>
        <w:t>on-line</w:t>
      </w:r>
      <w:proofErr w:type="spellEnd"/>
      <w:r w:rsidRPr="009363F9">
        <w:rPr>
          <w:rFonts w:ascii="Times New Roman" w:hAnsi="Times New Roman" w:cs="Times New Roman"/>
          <w:sz w:val="28"/>
          <w:szCs w:val="28"/>
        </w:rPr>
        <w:t xml:space="preserve"> игры. </w:t>
      </w:r>
      <w:proofErr w:type="spellStart"/>
      <w:r w:rsidRPr="009363F9">
        <w:rPr>
          <w:rFonts w:ascii="Times New Roman" w:hAnsi="Times New Roman" w:cs="Times New Roman"/>
          <w:sz w:val="28"/>
          <w:szCs w:val="28"/>
        </w:rPr>
        <w:t>Кибермошенники</w:t>
      </w:r>
      <w:proofErr w:type="spellEnd"/>
      <w:r w:rsidRPr="009363F9">
        <w:rPr>
          <w:rFonts w:ascii="Times New Roman" w:hAnsi="Times New Roman" w:cs="Times New Roman"/>
          <w:sz w:val="28"/>
          <w:szCs w:val="28"/>
        </w:rPr>
        <w:t xml:space="preserve"> находят своих жертв, прежде всего, среди детей.</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Ниже представленные методические разработки, полезные интернет ресурсы, позволяющие сформировать у детей и подростков понимание структуры киберпространства, принципов работы в нём, существующих угрозах пользователям Интернета, знание правил и норм, которые позволят обеспечить им защиту своих личных данных в глобальной сети.</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Классный час «Безопасный интернет» (1-4 классы).</w:t>
      </w:r>
    </w:p>
    <w:p w:rsidR="009363F9" w:rsidRPr="009363F9" w:rsidRDefault="009363F9" w:rsidP="009363F9">
      <w:pPr>
        <w:pStyle w:val="a8"/>
        <w:shd w:val="clear" w:color="auto" w:fill="FFFFFF"/>
        <w:spacing w:after="0" w:line="199" w:lineRule="atLeast"/>
        <w:ind w:firstLine="708"/>
        <w:rPr>
          <w:color w:val="000000"/>
          <w:sz w:val="28"/>
          <w:szCs w:val="28"/>
        </w:rPr>
      </w:pPr>
      <w:r w:rsidRPr="009363F9">
        <w:rPr>
          <w:bCs/>
          <w:color w:val="000000"/>
          <w:sz w:val="28"/>
          <w:szCs w:val="28"/>
          <w:u w:val="single"/>
          <w:shd w:val="clear" w:color="auto" w:fill="FFFFFF"/>
        </w:rPr>
        <w:t>Цель</w:t>
      </w:r>
      <w:r w:rsidRPr="009363F9">
        <w:rPr>
          <w:color w:val="000000"/>
          <w:sz w:val="28"/>
          <w:szCs w:val="28"/>
          <w:u w:val="single"/>
          <w:shd w:val="clear" w:color="auto" w:fill="FFFFFF"/>
        </w:rPr>
        <w:t>:</w:t>
      </w:r>
      <w:r w:rsidRPr="009363F9">
        <w:rPr>
          <w:color w:val="000000"/>
          <w:sz w:val="28"/>
          <w:szCs w:val="28"/>
          <w:shd w:val="clear" w:color="auto" w:fill="FFFFFF"/>
        </w:rPr>
        <w:t xml:space="preserve"> познакомить учащихся начальной школы с опасностями, которые подстерегают их в сети Интернет. Систематизировать и обобщить сведения о безопасной работе школьников младших классов в сети.</w:t>
      </w:r>
    </w:p>
    <w:p w:rsidR="009363F9" w:rsidRPr="009363F9" w:rsidRDefault="009363F9" w:rsidP="009363F9">
      <w:pPr>
        <w:pStyle w:val="a8"/>
        <w:shd w:val="clear" w:color="auto" w:fill="FFFFFF"/>
        <w:spacing w:after="0" w:line="199" w:lineRule="atLeast"/>
        <w:ind w:firstLine="708"/>
        <w:rPr>
          <w:color w:val="000000"/>
          <w:sz w:val="28"/>
          <w:szCs w:val="28"/>
          <w:u w:val="single"/>
        </w:rPr>
      </w:pPr>
      <w:r w:rsidRPr="009363F9">
        <w:rPr>
          <w:bCs/>
          <w:color w:val="000000"/>
          <w:sz w:val="28"/>
          <w:szCs w:val="28"/>
          <w:u w:val="single"/>
          <w:shd w:val="clear" w:color="auto" w:fill="FFFFFF"/>
        </w:rPr>
        <w:t>Задачи:</w:t>
      </w:r>
    </w:p>
    <w:p w:rsidR="009363F9" w:rsidRPr="009363F9" w:rsidRDefault="009363F9" w:rsidP="009363F9">
      <w:pPr>
        <w:pStyle w:val="a8"/>
        <w:numPr>
          <w:ilvl w:val="0"/>
          <w:numId w:val="15"/>
        </w:numPr>
        <w:shd w:val="clear" w:color="auto" w:fill="FFFFFF"/>
        <w:spacing w:after="0" w:line="199" w:lineRule="atLeast"/>
        <w:rPr>
          <w:color w:val="000000"/>
          <w:sz w:val="28"/>
          <w:szCs w:val="28"/>
        </w:rPr>
      </w:pPr>
      <w:r w:rsidRPr="009363F9">
        <w:rPr>
          <w:color w:val="000000"/>
          <w:sz w:val="28"/>
          <w:szCs w:val="28"/>
          <w:shd w:val="clear" w:color="auto" w:fill="FFFFFF"/>
        </w:rPr>
        <w:t>информирование учащихся о видах информации, способной причинить вред здоровью и развитию младших школьников, а также о негативных последствиях распространения такой информации;</w:t>
      </w:r>
    </w:p>
    <w:p w:rsidR="009363F9" w:rsidRPr="009363F9" w:rsidRDefault="009363F9" w:rsidP="009363F9">
      <w:pPr>
        <w:pStyle w:val="a8"/>
        <w:numPr>
          <w:ilvl w:val="0"/>
          <w:numId w:val="15"/>
        </w:numPr>
        <w:shd w:val="clear" w:color="auto" w:fill="FFFFFF"/>
        <w:spacing w:after="0" w:line="199" w:lineRule="atLeast"/>
        <w:rPr>
          <w:color w:val="000000"/>
          <w:sz w:val="28"/>
          <w:szCs w:val="28"/>
        </w:rPr>
      </w:pPr>
      <w:r w:rsidRPr="009363F9">
        <w:rPr>
          <w:color w:val="000000"/>
          <w:sz w:val="28"/>
          <w:szCs w:val="28"/>
          <w:shd w:val="clear" w:color="auto" w:fill="FFFFFF"/>
        </w:rPr>
        <w:t xml:space="preserve">обучение детей правилам ответственного и безопасного пользования услугами Интернет, в том числе способам защиты от опасных посягательств в сетях, в частности, от таких способов разрушительного воздействия на психику детей, как </w:t>
      </w:r>
      <w:proofErr w:type="spellStart"/>
      <w:r w:rsidRPr="009363F9">
        <w:rPr>
          <w:color w:val="000000"/>
          <w:sz w:val="28"/>
          <w:szCs w:val="28"/>
          <w:shd w:val="clear" w:color="auto" w:fill="FFFFFF"/>
        </w:rPr>
        <w:t>кибербуллинг</w:t>
      </w:r>
      <w:proofErr w:type="spellEnd"/>
      <w:r w:rsidRPr="009363F9">
        <w:rPr>
          <w:color w:val="000000"/>
          <w:sz w:val="28"/>
          <w:szCs w:val="28"/>
          <w:shd w:val="clear" w:color="auto" w:fill="FFFFFF"/>
        </w:rPr>
        <w:t xml:space="preserve"> (жестокое обращение с детьми в виртуальной среде);</w:t>
      </w:r>
    </w:p>
    <w:p w:rsidR="009363F9" w:rsidRPr="009363F9" w:rsidRDefault="009363F9" w:rsidP="009363F9">
      <w:pPr>
        <w:pStyle w:val="a8"/>
        <w:numPr>
          <w:ilvl w:val="0"/>
          <w:numId w:val="15"/>
        </w:numPr>
        <w:shd w:val="clear" w:color="auto" w:fill="FFFFFF"/>
        <w:spacing w:after="0" w:line="199" w:lineRule="atLeast"/>
        <w:rPr>
          <w:color w:val="000000"/>
          <w:sz w:val="28"/>
          <w:szCs w:val="28"/>
        </w:rPr>
      </w:pPr>
      <w:r w:rsidRPr="009363F9">
        <w:rPr>
          <w:color w:val="000000"/>
          <w:sz w:val="28"/>
          <w:szCs w:val="28"/>
          <w:shd w:val="clear" w:color="auto" w:fill="FFFFFF"/>
        </w:rPr>
        <w:t xml:space="preserve">профилактика формирования у учащихся </w:t>
      </w:r>
      <w:proofErr w:type="gramStart"/>
      <w:r w:rsidRPr="009363F9">
        <w:rPr>
          <w:color w:val="000000"/>
          <w:sz w:val="28"/>
          <w:szCs w:val="28"/>
          <w:shd w:val="clear" w:color="auto" w:fill="FFFFFF"/>
        </w:rPr>
        <w:t>Интернет-зависимости</w:t>
      </w:r>
      <w:proofErr w:type="gramEnd"/>
      <w:r w:rsidRPr="009363F9">
        <w:rPr>
          <w:color w:val="000000"/>
          <w:sz w:val="28"/>
          <w:szCs w:val="28"/>
          <w:shd w:val="clear" w:color="auto" w:fill="FFFFFF"/>
        </w:rPr>
        <w:t xml:space="preserve"> и игровой зависимости;</w:t>
      </w:r>
    </w:p>
    <w:p w:rsidR="009363F9" w:rsidRPr="009363F9" w:rsidRDefault="009363F9" w:rsidP="009363F9">
      <w:pPr>
        <w:pStyle w:val="a8"/>
        <w:numPr>
          <w:ilvl w:val="0"/>
          <w:numId w:val="15"/>
        </w:numPr>
        <w:shd w:val="clear" w:color="auto" w:fill="FFFFFF"/>
        <w:spacing w:after="0" w:line="199" w:lineRule="atLeast"/>
        <w:rPr>
          <w:color w:val="000000"/>
          <w:sz w:val="28"/>
          <w:szCs w:val="28"/>
        </w:rPr>
      </w:pPr>
      <w:r w:rsidRPr="009363F9">
        <w:rPr>
          <w:color w:val="000000"/>
          <w:sz w:val="28"/>
          <w:szCs w:val="28"/>
          <w:shd w:val="clear" w:color="auto" w:fill="FFFFFF"/>
        </w:rPr>
        <w:t xml:space="preserve">предупреждение совершения учащимися правонарушений с использованием </w:t>
      </w:r>
      <w:proofErr w:type="gramStart"/>
      <w:r w:rsidRPr="009363F9">
        <w:rPr>
          <w:color w:val="000000"/>
          <w:sz w:val="28"/>
          <w:szCs w:val="28"/>
          <w:shd w:val="clear" w:color="auto" w:fill="FFFFFF"/>
        </w:rPr>
        <w:t>ИКТ-технологий</w:t>
      </w:r>
      <w:proofErr w:type="gramEnd"/>
      <w:r w:rsidRPr="009363F9">
        <w:rPr>
          <w:color w:val="000000"/>
          <w:sz w:val="28"/>
          <w:szCs w:val="28"/>
          <w:shd w:val="clear" w:color="auto" w:fill="FFFFFF"/>
        </w:rPr>
        <w:t>.</w:t>
      </w:r>
    </w:p>
    <w:p w:rsidR="009363F9" w:rsidRPr="009363F9" w:rsidRDefault="009363F9" w:rsidP="009363F9">
      <w:pPr>
        <w:pStyle w:val="a8"/>
        <w:shd w:val="clear" w:color="auto" w:fill="FFFFFF"/>
        <w:spacing w:after="0" w:line="199" w:lineRule="atLeast"/>
        <w:rPr>
          <w:color w:val="000000"/>
          <w:sz w:val="28"/>
          <w:szCs w:val="28"/>
        </w:rPr>
      </w:pPr>
      <w:r w:rsidRPr="009363F9">
        <w:rPr>
          <w:bCs/>
          <w:color w:val="000000"/>
          <w:sz w:val="28"/>
          <w:szCs w:val="28"/>
        </w:rPr>
        <w:t xml:space="preserve">Основные понятия: </w:t>
      </w:r>
      <w:r w:rsidRPr="009363F9">
        <w:rPr>
          <w:color w:val="000000"/>
          <w:sz w:val="28"/>
          <w:szCs w:val="28"/>
        </w:rPr>
        <w:t>информация, угроза, безопасность.</w:t>
      </w:r>
    </w:p>
    <w:p w:rsidR="009363F9" w:rsidRPr="009363F9" w:rsidRDefault="009363F9" w:rsidP="009363F9">
      <w:pPr>
        <w:pStyle w:val="a8"/>
        <w:shd w:val="clear" w:color="auto" w:fill="FFFFFF"/>
        <w:spacing w:after="0" w:line="199" w:lineRule="atLeast"/>
        <w:rPr>
          <w:color w:val="000000"/>
          <w:sz w:val="28"/>
          <w:szCs w:val="28"/>
        </w:rPr>
      </w:pPr>
      <w:r w:rsidRPr="009363F9">
        <w:rPr>
          <w:bCs/>
          <w:color w:val="000000"/>
          <w:sz w:val="28"/>
          <w:szCs w:val="28"/>
        </w:rPr>
        <w:t xml:space="preserve">Возраст участников: 6-10 </w:t>
      </w:r>
      <w:r w:rsidRPr="009363F9">
        <w:rPr>
          <w:color w:val="000000"/>
          <w:sz w:val="28"/>
          <w:szCs w:val="28"/>
        </w:rPr>
        <w:t>лет.</w:t>
      </w:r>
    </w:p>
    <w:p w:rsidR="009363F9" w:rsidRPr="009363F9" w:rsidRDefault="009363F9" w:rsidP="009363F9">
      <w:pPr>
        <w:pStyle w:val="a8"/>
        <w:shd w:val="clear" w:color="auto" w:fill="FFFFFF"/>
        <w:spacing w:after="0" w:line="199" w:lineRule="atLeast"/>
        <w:rPr>
          <w:color w:val="000000"/>
          <w:sz w:val="28"/>
          <w:szCs w:val="28"/>
        </w:rPr>
      </w:pPr>
      <w:r w:rsidRPr="009363F9">
        <w:rPr>
          <w:bCs/>
          <w:color w:val="000000"/>
          <w:sz w:val="28"/>
          <w:szCs w:val="28"/>
        </w:rPr>
        <w:t xml:space="preserve">Время: </w:t>
      </w:r>
      <w:r w:rsidRPr="009363F9">
        <w:rPr>
          <w:color w:val="000000"/>
          <w:sz w:val="28"/>
          <w:szCs w:val="28"/>
        </w:rPr>
        <w:t>45 мин.</w:t>
      </w:r>
    </w:p>
    <w:p w:rsidR="009363F9" w:rsidRPr="009363F9" w:rsidRDefault="009363F9" w:rsidP="009363F9">
      <w:pPr>
        <w:pStyle w:val="a8"/>
        <w:shd w:val="clear" w:color="auto" w:fill="FFFFFF"/>
        <w:spacing w:after="0" w:line="199" w:lineRule="atLeast"/>
        <w:ind w:firstLine="708"/>
        <w:rPr>
          <w:color w:val="000000"/>
          <w:sz w:val="28"/>
          <w:szCs w:val="28"/>
        </w:rPr>
      </w:pPr>
      <w:r w:rsidRPr="009363F9">
        <w:rPr>
          <w:color w:val="000000"/>
          <w:sz w:val="28"/>
          <w:szCs w:val="28"/>
        </w:rPr>
        <w:t>Оборудование зависит от места проведения, это может быть как обычная классная доска, так и электронная доска или компьютер с проектором.</w:t>
      </w:r>
    </w:p>
    <w:p w:rsidR="009363F9" w:rsidRPr="009363F9" w:rsidRDefault="009363F9" w:rsidP="009363F9">
      <w:pPr>
        <w:pStyle w:val="a8"/>
        <w:shd w:val="clear" w:color="auto" w:fill="FFFFFF"/>
        <w:spacing w:after="0" w:line="199" w:lineRule="atLeast"/>
        <w:ind w:firstLine="708"/>
        <w:rPr>
          <w:color w:val="000000"/>
          <w:sz w:val="28"/>
          <w:szCs w:val="28"/>
        </w:rPr>
      </w:pPr>
      <w:r w:rsidRPr="009363F9">
        <w:rPr>
          <w:color w:val="000000"/>
          <w:sz w:val="28"/>
          <w:szCs w:val="28"/>
        </w:rPr>
        <w:t>В результате занятия, обучающиеся должны научиться делать более безопасным и полезным свое время пребывания в сети Интернет.</w:t>
      </w:r>
    </w:p>
    <w:p w:rsidR="009363F9" w:rsidRPr="009363F9" w:rsidRDefault="009363F9" w:rsidP="009363F9">
      <w:pPr>
        <w:pStyle w:val="a8"/>
        <w:shd w:val="clear" w:color="auto" w:fill="FFFFFF"/>
        <w:spacing w:after="0" w:line="199" w:lineRule="atLeast"/>
        <w:ind w:firstLine="708"/>
        <w:rPr>
          <w:color w:val="000000"/>
          <w:sz w:val="28"/>
          <w:szCs w:val="28"/>
        </w:rPr>
      </w:pPr>
      <w:r w:rsidRPr="009363F9">
        <w:rPr>
          <w:color w:val="000000"/>
          <w:sz w:val="28"/>
          <w:szCs w:val="28"/>
        </w:rPr>
        <w:t xml:space="preserve">В сценарии классного часа использованы стихи с сайта «Дети России </w:t>
      </w:r>
      <w:proofErr w:type="spellStart"/>
      <w:r w:rsidRPr="009363F9">
        <w:rPr>
          <w:color w:val="000000"/>
          <w:sz w:val="28"/>
          <w:szCs w:val="28"/>
        </w:rPr>
        <w:t>он-лайн</w:t>
      </w:r>
      <w:proofErr w:type="spellEnd"/>
      <w:r w:rsidRPr="009363F9">
        <w:rPr>
          <w:color w:val="000000"/>
          <w:sz w:val="28"/>
          <w:szCs w:val="28"/>
        </w:rPr>
        <w:t xml:space="preserve">» </w:t>
      </w:r>
      <w:hyperlink r:id="rId62" w:history="1">
        <w:r w:rsidRPr="009363F9">
          <w:rPr>
            <w:rStyle w:val="a6"/>
            <w:color w:val="0066FF"/>
            <w:sz w:val="28"/>
            <w:szCs w:val="28"/>
          </w:rPr>
          <w:t>http://detionline.com/helpline/rules/604»</w:t>
        </w:r>
      </w:hyperlink>
      <w:r w:rsidRPr="009363F9">
        <w:rPr>
          <w:color w:val="000000"/>
          <w:sz w:val="28"/>
          <w:szCs w:val="28"/>
        </w:rPr>
        <w:t>.</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bCs/>
          <w:color w:val="000000"/>
          <w:sz w:val="28"/>
          <w:szCs w:val="28"/>
        </w:rPr>
        <w:t>Ход мероприятия</w:t>
      </w:r>
    </w:p>
    <w:p w:rsidR="009363F9" w:rsidRPr="009363F9" w:rsidRDefault="009363F9" w:rsidP="009363F9">
      <w:pPr>
        <w:pStyle w:val="a8"/>
        <w:shd w:val="clear" w:color="auto" w:fill="FFFFFF"/>
        <w:spacing w:after="0" w:line="199" w:lineRule="atLeast"/>
        <w:rPr>
          <w:color w:val="000000"/>
          <w:sz w:val="28"/>
          <w:szCs w:val="28"/>
        </w:rPr>
      </w:pPr>
      <w:r w:rsidRPr="009363F9">
        <w:rPr>
          <w:color w:val="000000"/>
          <w:sz w:val="28"/>
          <w:szCs w:val="28"/>
        </w:rPr>
        <w:t xml:space="preserve">В качестве </w:t>
      </w:r>
      <w:proofErr w:type="gramStart"/>
      <w:r w:rsidRPr="009363F9">
        <w:rPr>
          <w:color w:val="000000"/>
          <w:sz w:val="28"/>
          <w:szCs w:val="28"/>
        </w:rPr>
        <w:t>видео-заставки</w:t>
      </w:r>
      <w:proofErr w:type="gramEnd"/>
      <w:r w:rsidRPr="009363F9">
        <w:rPr>
          <w:color w:val="000000"/>
          <w:sz w:val="28"/>
          <w:szCs w:val="28"/>
        </w:rPr>
        <w:t xml:space="preserve"> для классного часа можно использовать</w:t>
      </w:r>
    </w:p>
    <w:p w:rsidR="009363F9" w:rsidRPr="009363F9" w:rsidRDefault="001404DC" w:rsidP="009363F9">
      <w:pPr>
        <w:pStyle w:val="a8"/>
        <w:shd w:val="clear" w:color="auto" w:fill="FFFFFF"/>
        <w:spacing w:after="0" w:line="199" w:lineRule="atLeast"/>
        <w:rPr>
          <w:color w:val="000000"/>
          <w:sz w:val="28"/>
          <w:szCs w:val="28"/>
        </w:rPr>
      </w:pPr>
      <w:hyperlink r:id="rId63" w:history="1">
        <w:r w:rsidR="009363F9" w:rsidRPr="009363F9">
          <w:rPr>
            <w:rStyle w:val="a6"/>
            <w:color w:val="0066FF"/>
            <w:sz w:val="28"/>
            <w:szCs w:val="28"/>
          </w:rPr>
          <w:t>http://youtu.be/789j0eDglZQ</w:t>
        </w:r>
      </w:hyperlink>
      <w:r w:rsidR="009363F9" w:rsidRPr="009363F9">
        <w:rPr>
          <w:rStyle w:val="a6"/>
          <w:color w:val="0066FF"/>
          <w:sz w:val="28"/>
          <w:szCs w:val="28"/>
        </w:rPr>
        <w:t xml:space="preserve"> </w:t>
      </w:r>
      <w:r w:rsidR="009363F9" w:rsidRPr="009363F9">
        <w:rPr>
          <w:color w:val="000000"/>
          <w:sz w:val="28"/>
          <w:szCs w:val="28"/>
        </w:rPr>
        <w:t>мультфильм «Безопасный интернет — детям!», который разработала студия Mozga.ru.</w:t>
      </w:r>
    </w:p>
    <w:p w:rsidR="009363F9" w:rsidRPr="009363F9" w:rsidRDefault="009363F9" w:rsidP="009363F9">
      <w:pPr>
        <w:pStyle w:val="a8"/>
        <w:shd w:val="clear" w:color="auto" w:fill="FFFFFF"/>
        <w:spacing w:after="0" w:line="199" w:lineRule="atLeast"/>
        <w:rPr>
          <w:color w:val="000000"/>
          <w:sz w:val="28"/>
          <w:szCs w:val="28"/>
        </w:rPr>
      </w:pPr>
      <w:r w:rsidRPr="009363F9">
        <w:rPr>
          <w:b/>
          <w:bCs/>
          <w:color w:val="000000"/>
          <w:sz w:val="28"/>
          <w:szCs w:val="28"/>
          <w:shd w:val="clear" w:color="auto" w:fill="FFFFFF"/>
        </w:rPr>
        <w:lastRenderedPageBreak/>
        <w:t>Учитель:</w:t>
      </w:r>
      <w:r w:rsidRPr="009363F9">
        <w:rPr>
          <w:bCs/>
          <w:color w:val="000000"/>
          <w:sz w:val="28"/>
          <w:szCs w:val="28"/>
          <w:shd w:val="clear" w:color="auto" w:fill="FFFFFF"/>
        </w:rPr>
        <w:t xml:space="preserve"> </w:t>
      </w:r>
      <w:r w:rsidRPr="009363F9">
        <w:rPr>
          <w:iCs/>
          <w:color w:val="000000"/>
          <w:sz w:val="28"/>
          <w:szCs w:val="28"/>
          <w:shd w:val="clear" w:color="auto" w:fill="FFFFFF"/>
        </w:rPr>
        <w:t>отгадайте загадку:</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Сетевая паутина</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оплела весь белый свет,</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не пройти детишкам мимо.</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 xml:space="preserve">Что же это? </w:t>
      </w:r>
      <w:r w:rsidRPr="009363F9">
        <w:rPr>
          <w:rStyle w:val="a9"/>
          <w:b w:val="0"/>
          <w:color w:val="000000"/>
          <w:sz w:val="28"/>
          <w:szCs w:val="28"/>
        </w:rPr>
        <w:t>(</w:t>
      </w:r>
      <w:r w:rsidRPr="009363F9">
        <w:rPr>
          <w:rStyle w:val="a9"/>
          <w:b w:val="0"/>
          <w:bCs w:val="0"/>
          <w:color w:val="000000"/>
          <w:sz w:val="28"/>
          <w:szCs w:val="28"/>
        </w:rPr>
        <w:t>Интернет</w:t>
      </w:r>
      <w:r w:rsidRPr="009363F9">
        <w:rPr>
          <w:rStyle w:val="a9"/>
          <w:b w:val="0"/>
          <w:color w:val="000000"/>
          <w:sz w:val="28"/>
          <w:szCs w:val="28"/>
        </w:rPr>
        <w:t>)</w:t>
      </w:r>
    </w:p>
    <w:p w:rsidR="009363F9" w:rsidRPr="009363F9" w:rsidRDefault="009363F9" w:rsidP="009363F9">
      <w:pPr>
        <w:pStyle w:val="a8"/>
        <w:shd w:val="clear" w:color="auto" w:fill="FFFFFF"/>
        <w:spacing w:after="0" w:line="199" w:lineRule="atLeast"/>
        <w:ind w:firstLine="708"/>
        <w:rPr>
          <w:iCs/>
          <w:color w:val="000000"/>
          <w:sz w:val="28"/>
          <w:szCs w:val="28"/>
          <w:shd w:val="clear" w:color="auto" w:fill="FFFFFF"/>
        </w:rPr>
      </w:pPr>
      <w:r w:rsidRPr="009363F9">
        <w:rPr>
          <w:iCs/>
          <w:color w:val="000000"/>
          <w:sz w:val="28"/>
          <w:szCs w:val="28"/>
          <w:shd w:val="clear" w:color="auto" w:fill="FFFFFF"/>
        </w:rPr>
        <w:t>Тема нашего классного часа «БЕЗОПАСНЫЙ ИНТЕРНЕТ».</w:t>
      </w:r>
    </w:p>
    <w:p w:rsidR="009363F9" w:rsidRPr="009363F9" w:rsidRDefault="009363F9" w:rsidP="009363F9">
      <w:pPr>
        <w:pStyle w:val="a8"/>
        <w:shd w:val="clear" w:color="auto" w:fill="FFFFFF"/>
        <w:spacing w:after="0" w:line="199" w:lineRule="atLeast"/>
        <w:ind w:firstLine="708"/>
        <w:rPr>
          <w:iCs/>
          <w:color w:val="000000"/>
          <w:sz w:val="28"/>
          <w:szCs w:val="28"/>
          <w:shd w:val="clear" w:color="auto" w:fill="FFFFFF"/>
        </w:rPr>
      </w:pPr>
      <w:r w:rsidRPr="009363F9">
        <w:rPr>
          <w:iCs/>
          <w:color w:val="000000"/>
          <w:sz w:val="28"/>
          <w:szCs w:val="28"/>
          <w:shd w:val="clear" w:color="auto" w:fill="FFFFFF"/>
        </w:rPr>
        <w:t>Мы сегодня будем говорить о ПРАВИЛАХ БЕЗОПАСНОГО ПОВЕДЕНИЯ В СЕТИ ИНТЕРНЕТ.</w:t>
      </w:r>
    </w:p>
    <w:p w:rsidR="009363F9" w:rsidRPr="009363F9" w:rsidRDefault="009363F9" w:rsidP="009363F9">
      <w:pPr>
        <w:pStyle w:val="a8"/>
        <w:shd w:val="clear" w:color="auto" w:fill="FFFFFF"/>
        <w:spacing w:after="0" w:line="199" w:lineRule="atLeast"/>
        <w:ind w:firstLine="708"/>
        <w:rPr>
          <w:color w:val="000000"/>
          <w:sz w:val="28"/>
          <w:szCs w:val="28"/>
        </w:rPr>
      </w:pPr>
      <w:r w:rsidRPr="009363F9">
        <w:rPr>
          <w:b/>
          <w:bCs/>
          <w:color w:val="000000"/>
          <w:sz w:val="28"/>
          <w:szCs w:val="28"/>
          <w:shd w:val="clear" w:color="auto" w:fill="FFFFFF"/>
        </w:rPr>
        <w:t>Учитель</w:t>
      </w:r>
      <w:r w:rsidRPr="009363F9">
        <w:rPr>
          <w:b/>
          <w:color w:val="000000"/>
          <w:sz w:val="28"/>
          <w:szCs w:val="28"/>
          <w:shd w:val="clear" w:color="auto" w:fill="FFFFFF"/>
        </w:rPr>
        <w:t>:</w:t>
      </w:r>
      <w:r w:rsidRPr="009363F9">
        <w:rPr>
          <w:color w:val="000000"/>
          <w:sz w:val="28"/>
          <w:szCs w:val="28"/>
          <w:shd w:val="clear" w:color="auto" w:fill="FFFFFF"/>
        </w:rPr>
        <w:t xml:space="preserve"> </w:t>
      </w:r>
      <w:r w:rsidRPr="009363F9">
        <w:rPr>
          <w:iCs/>
          <w:color w:val="000000"/>
          <w:sz w:val="28"/>
          <w:szCs w:val="28"/>
          <w:shd w:val="clear" w:color="auto" w:fill="FFFFFF"/>
        </w:rPr>
        <w:t xml:space="preserve">мы живем в обществе, и очень многое в нашем поведении обусловлено правилами. Есть правила поведения на улице и в школе, транспорте, правила этикета. Надо ли их выполнять? </w:t>
      </w:r>
      <w:r w:rsidRPr="009363F9">
        <w:rPr>
          <w:color w:val="000000"/>
          <w:sz w:val="28"/>
          <w:szCs w:val="28"/>
          <w:shd w:val="clear" w:color="auto" w:fill="FFFFFF"/>
        </w:rPr>
        <w:t>(Конечно, надо.)</w:t>
      </w:r>
    </w:p>
    <w:p w:rsidR="009363F9" w:rsidRPr="009363F9" w:rsidRDefault="009363F9" w:rsidP="009363F9">
      <w:pPr>
        <w:pStyle w:val="a8"/>
        <w:shd w:val="clear" w:color="auto" w:fill="FFFFFF"/>
        <w:spacing w:after="0" w:line="199" w:lineRule="atLeast"/>
        <w:ind w:firstLine="708"/>
        <w:rPr>
          <w:color w:val="000000"/>
          <w:sz w:val="28"/>
          <w:szCs w:val="28"/>
          <w:shd w:val="clear" w:color="auto" w:fill="FFFFFF"/>
        </w:rPr>
      </w:pPr>
      <w:r w:rsidRPr="009363F9">
        <w:rPr>
          <w:iCs/>
          <w:color w:val="000000"/>
          <w:sz w:val="28"/>
          <w:szCs w:val="28"/>
          <w:shd w:val="clear" w:color="auto" w:fill="FFFFFF"/>
        </w:rPr>
        <w:t>Что происходит, если нарушаются правила? Приведите примеры</w:t>
      </w:r>
      <w:r w:rsidRPr="009363F9">
        <w:rPr>
          <w:color w:val="000000"/>
          <w:sz w:val="28"/>
          <w:szCs w:val="28"/>
          <w:shd w:val="clear" w:color="auto" w:fill="FFFFFF"/>
        </w:rPr>
        <w:t>. (Дети отвечают и приводят примеры.)</w:t>
      </w:r>
    </w:p>
    <w:p w:rsidR="009363F9" w:rsidRPr="009363F9" w:rsidRDefault="009363F9" w:rsidP="009363F9">
      <w:pPr>
        <w:pStyle w:val="a8"/>
        <w:shd w:val="clear" w:color="auto" w:fill="FFFFFF"/>
        <w:spacing w:after="0" w:line="199" w:lineRule="atLeast"/>
        <w:ind w:firstLine="708"/>
        <w:rPr>
          <w:color w:val="000000"/>
          <w:sz w:val="28"/>
          <w:szCs w:val="28"/>
        </w:rPr>
      </w:pPr>
      <w:r w:rsidRPr="009363F9">
        <w:rPr>
          <w:b/>
          <w:bCs/>
          <w:color w:val="000000"/>
          <w:sz w:val="28"/>
          <w:szCs w:val="28"/>
          <w:shd w:val="clear" w:color="auto" w:fill="FFFFFF"/>
        </w:rPr>
        <w:t>Учитель</w:t>
      </w:r>
      <w:r w:rsidRPr="009363F9">
        <w:rPr>
          <w:b/>
          <w:color w:val="000000"/>
          <w:sz w:val="28"/>
          <w:szCs w:val="28"/>
        </w:rPr>
        <w:t>:</w:t>
      </w:r>
      <w:r w:rsidRPr="009363F9">
        <w:rPr>
          <w:color w:val="000000"/>
          <w:sz w:val="28"/>
          <w:szCs w:val="28"/>
        </w:rPr>
        <w:t xml:space="preserve"> с</w:t>
      </w:r>
      <w:r w:rsidRPr="009363F9">
        <w:rPr>
          <w:iCs/>
          <w:color w:val="000000"/>
          <w:sz w:val="28"/>
          <w:szCs w:val="28"/>
          <w:shd w:val="clear" w:color="auto" w:fill="FFFFFF"/>
        </w:rPr>
        <w:t>реди множества правил существуют особые правила – «ПРАВИЛА БЕЗОПАСНОСТИ». На свете существуют опасности, которые могут не только испортить нам жизнь, но даже отнять её у нас. Чтобы такого не случилось, надо обязательно уметь предвидеть эти опасности и знать способы, как избежать их. Ведь народная мудрость гласит: «Берегись бед, пока их нет!».</w:t>
      </w:r>
    </w:p>
    <w:p w:rsidR="009363F9" w:rsidRPr="009363F9" w:rsidRDefault="009363F9" w:rsidP="009363F9">
      <w:pPr>
        <w:pStyle w:val="a8"/>
        <w:shd w:val="clear" w:color="auto" w:fill="FFFFFF"/>
        <w:spacing w:after="0" w:line="199" w:lineRule="atLeast"/>
        <w:ind w:firstLine="708"/>
        <w:rPr>
          <w:color w:val="000000"/>
          <w:sz w:val="28"/>
          <w:szCs w:val="28"/>
          <w:shd w:val="clear" w:color="auto" w:fill="FFFFFF"/>
        </w:rPr>
      </w:pPr>
      <w:r w:rsidRPr="009363F9">
        <w:rPr>
          <w:iCs/>
          <w:color w:val="000000"/>
          <w:sz w:val="28"/>
          <w:szCs w:val="28"/>
          <w:shd w:val="clear" w:color="auto" w:fill="FFFFFF"/>
        </w:rPr>
        <w:t xml:space="preserve">Какие вы знаете правила безопасности, и что будет, если их не соблюдать? </w:t>
      </w:r>
      <w:r w:rsidRPr="009363F9">
        <w:rPr>
          <w:color w:val="000000"/>
          <w:sz w:val="28"/>
          <w:szCs w:val="28"/>
          <w:shd w:val="clear" w:color="auto" w:fill="FFFFFF"/>
        </w:rPr>
        <w:t>(Дети отвечают: правила пожарной безопасности, поведения на дорогах, на воде и др.).</w:t>
      </w:r>
    </w:p>
    <w:p w:rsidR="009363F9" w:rsidRPr="009363F9" w:rsidRDefault="009363F9" w:rsidP="009363F9">
      <w:pPr>
        <w:pStyle w:val="a8"/>
        <w:shd w:val="clear" w:color="auto" w:fill="FFFFFF"/>
        <w:spacing w:after="0" w:line="199" w:lineRule="atLeast"/>
        <w:ind w:firstLine="708"/>
        <w:rPr>
          <w:iCs/>
          <w:color w:val="000000"/>
          <w:sz w:val="28"/>
          <w:szCs w:val="28"/>
          <w:shd w:val="clear" w:color="auto" w:fill="FFFFFF"/>
        </w:rPr>
      </w:pPr>
      <w:r w:rsidRPr="009363F9">
        <w:rPr>
          <w:b/>
          <w:bCs/>
          <w:color w:val="000000"/>
          <w:sz w:val="28"/>
          <w:szCs w:val="28"/>
          <w:shd w:val="clear" w:color="auto" w:fill="FFFFFF"/>
        </w:rPr>
        <w:t>Учитель</w:t>
      </w:r>
      <w:r w:rsidRPr="009363F9">
        <w:rPr>
          <w:b/>
          <w:color w:val="000000"/>
          <w:sz w:val="28"/>
          <w:szCs w:val="28"/>
        </w:rPr>
        <w:t>:</w:t>
      </w:r>
      <w:r w:rsidRPr="009363F9">
        <w:rPr>
          <w:color w:val="000000"/>
          <w:sz w:val="28"/>
          <w:szCs w:val="28"/>
          <w:shd w:val="clear" w:color="auto" w:fill="FFFFFF"/>
        </w:rPr>
        <w:t xml:space="preserve"> с</w:t>
      </w:r>
      <w:r w:rsidRPr="009363F9">
        <w:rPr>
          <w:iCs/>
          <w:color w:val="000000"/>
          <w:sz w:val="28"/>
          <w:szCs w:val="28"/>
          <w:shd w:val="clear" w:color="auto" w:fill="FFFFFF"/>
        </w:rPr>
        <w:t>делаем вывод: чтобы избежать опасных ситуаций, следует слушать советы взрослых и действовать по правилам безопасности.</w:t>
      </w:r>
    </w:p>
    <w:p w:rsidR="009363F9" w:rsidRPr="009363F9" w:rsidRDefault="009363F9" w:rsidP="009363F9">
      <w:pPr>
        <w:pStyle w:val="a8"/>
        <w:shd w:val="clear" w:color="auto" w:fill="FFFFFF"/>
        <w:spacing w:after="0" w:line="199" w:lineRule="atLeast"/>
        <w:ind w:firstLine="708"/>
        <w:rPr>
          <w:iCs/>
          <w:color w:val="000000"/>
          <w:sz w:val="28"/>
          <w:szCs w:val="28"/>
          <w:shd w:val="clear" w:color="auto" w:fill="FFFFFF"/>
        </w:rPr>
      </w:pPr>
      <w:proofErr w:type="gramStart"/>
      <w:r w:rsidRPr="009363F9">
        <w:rPr>
          <w:b/>
          <w:bCs/>
          <w:color w:val="000000"/>
          <w:sz w:val="28"/>
          <w:szCs w:val="28"/>
          <w:shd w:val="clear" w:color="auto" w:fill="FFFFFF"/>
        </w:rPr>
        <w:t>Учитель</w:t>
      </w:r>
      <w:proofErr w:type="gramEnd"/>
      <w:r w:rsidRPr="009363F9">
        <w:rPr>
          <w:b/>
          <w:color w:val="000000"/>
          <w:sz w:val="28"/>
          <w:szCs w:val="28"/>
        </w:rPr>
        <w:t>:</w:t>
      </w:r>
      <w:r w:rsidRPr="009363F9">
        <w:rPr>
          <w:iCs/>
          <w:color w:val="000000"/>
          <w:sz w:val="28"/>
          <w:szCs w:val="28"/>
          <w:shd w:val="clear" w:color="auto" w:fill="FFFFFF"/>
        </w:rPr>
        <w:t xml:space="preserve"> а </w:t>
      </w:r>
      <w:proofErr w:type="gramStart"/>
      <w:r w:rsidRPr="009363F9">
        <w:rPr>
          <w:iCs/>
          <w:color w:val="000000"/>
          <w:sz w:val="28"/>
          <w:szCs w:val="28"/>
          <w:shd w:val="clear" w:color="auto" w:fill="FFFFFF"/>
        </w:rPr>
        <w:t>какие</w:t>
      </w:r>
      <w:proofErr w:type="gramEnd"/>
      <w:r w:rsidRPr="009363F9">
        <w:rPr>
          <w:iCs/>
          <w:color w:val="000000"/>
          <w:sz w:val="28"/>
          <w:szCs w:val="28"/>
          <w:shd w:val="clear" w:color="auto" w:fill="FFFFFF"/>
        </w:rPr>
        <w:t xml:space="preserve"> же правила безопасности надо соблюдать при работе в сети Интернет? Интернет — интересный и многогранный мир, который позволяет узнавать много нового, общаться с людьми на разных концах света, играть в игры и делиться с другими своими фотографиями. Как вы думаете, какие опасности могут поджидать нас в Интернет? (</w:t>
      </w:r>
      <w:r w:rsidRPr="009363F9">
        <w:rPr>
          <w:color w:val="000000"/>
          <w:sz w:val="28"/>
          <w:szCs w:val="28"/>
          <w:shd w:val="clear" w:color="auto" w:fill="FFFFFF"/>
        </w:rPr>
        <w:t>Дети отвечают</w:t>
      </w:r>
      <w:r w:rsidRPr="009363F9">
        <w:rPr>
          <w:iCs/>
          <w:color w:val="000000"/>
          <w:sz w:val="28"/>
          <w:szCs w:val="28"/>
          <w:shd w:val="clear" w:color="auto" w:fill="FFFFFF"/>
        </w:rPr>
        <w:t>).</w:t>
      </w:r>
    </w:p>
    <w:p w:rsidR="009363F9" w:rsidRPr="009363F9" w:rsidRDefault="009363F9" w:rsidP="009363F9">
      <w:pPr>
        <w:pStyle w:val="a8"/>
        <w:shd w:val="clear" w:color="auto" w:fill="FFFFFF"/>
        <w:spacing w:after="0" w:line="199" w:lineRule="atLeast"/>
        <w:ind w:firstLine="708"/>
        <w:rPr>
          <w:color w:val="000000"/>
          <w:sz w:val="28"/>
          <w:szCs w:val="28"/>
        </w:rPr>
      </w:pPr>
      <w:r w:rsidRPr="009363F9">
        <w:rPr>
          <w:b/>
          <w:bCs/>
          <w:color w:val="000000"/>
          <w:sz w:val="28"/>
          <w:szCs w:val="28"/>
          <w:shd w:val="clear" w:color="auto" w:fill="FFFFFF"/>
        </w:rPr>
        <w:t>Учитель</w:t>
      </w:r>
      <w:r w:rsidRPr="009363F9">
        <w:rPr>
          <w:b/>
          <w:color w:val="000000"/>
          <w:sz w:val="28"/>
          <w:szCs w:val="28"/>
        </w:rPr>
        <w:t>:</w:t>
      </w:r>
      <w:r w:rsidRPr="009363F9">
        <w:rPr>
          <w:color w:val="000000"/>
          <w:sz w:val="28"/>
          <w:szCs w:val="28"/>
        </w:rPr>
        <w:t xml:space="preserve"> д</w:t>
      </w:r>
      <w:r w:rsidRPr="009363F9">
        <w:rPr>
          <w:iCs/>
          <w:color w:val="000000"/>
          <w:sz w:val="28"/>
          <w:szCs w:val="28"/>
        </w:rPr>
        <w:t>авайте выделим основные правила, которые нам надо соблюдать при работе в сети Интернет.</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«Мы хотим, чтоб Интернет</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Был вам другом много лет!</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Будешь знать СЕМЬ правил этих –</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Смело плавай в Интернете».</w:t>
      </w:r>
    </w:p>
    <w:p w:rsidR="009363F9" w:rsidRPr="009363F9" w:rsidRDefault="009363F9" w:rsidP="009363F9">
      <w:pPr>
        <w:pStyle w:val="a8"/>
        <w:shd w:val="clear" w:color="auto" w:fill="FFFFFF"/>
        <w:spacing w:after="0" w:line="199" w:lineRule="atLeast"/>
        <w:rPr>
          <w:color w:val="000000"/>
          <w:sz w:val="28"/>
          <w:szCs w:val="28"/>
        </w:rPr>
      </w:pPr>
      <w:r w:rsidRPr="009363F9">
        <w:rPr>
          <w:bCs/>
          <w:iCs/>
          <w:color w:val="000000"/>
          <w:sz w:val="28"/>
          <w:szCs w:val="28"/>
        </w:rPr>
        <w:t>Правило 1.</w:t>
      </w:r>
      <w:r w:rsidRPr="009363F9">
        <w:rPr>
          <w:color w:val="000000"/>
          <w:sz w:val="28"/>
          <w:szCs w:val="28"/>
        </w:rPr>
        <w:t xml:space="preserve"> </w:t>
      </w:r>
      <w:r w:rsidRPr="009363F9">
        <w:rPr>
          <w:bCs/>
          <w:iCs/>
          <w:color w:val="000000"/>
          <w:sz w:val="28"/>
          <w:szCs w:val="28"/>
        </w:rPr>
        <w:t>Никогда не публикуйте в сети и не сообщайте свое настоящее имя, адрес, школу, класс, номер телефона. Если вы разместите слишком много информации о себе, она может попасть в руки таких незнакомцев, которые захотят вас обидеть.</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«Если кто-то НЕЗНАКОМЫЙ</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Вас попросит рассказать</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Информацию о школе,</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О друзьях и телефоне,</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Иль к страничке доступ дать –</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Мы на это НЕТ ответим,</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lastRenderedPageBreak/>
        <w:t>Будем все держать в секрете!»</w:t>
      </w:r>
    </w:p>
    <w:p w:rsidR="009363F9" w:rsidRPr="009363F9" w:rsidRDefault="009363F9" w:rsidP="009363F9">
      <w:pPr>
        <w:pStyle w:val="a8"/>
        <w:shd w:val="clear" w:color="auto" w:fill="FFFFFF"/>
        <w:spacing w:after="0" w:line="199" w:lineRule="atLeast"/>
        <w:rPr>
          <w:color w:val="000000"/>
          <w:sz w:val="28"/>
          <w:szCs w:val="28"/>
        </w:rPr>
      </w:pPr>
      <w:r w:rsidRPr="009363F9">
        <w:rPr>
          <w:bCs/>
          <w:iCs/>
          <w:color w:val="000000"/>
          <w:sz w:val="28"/>
          <w:szCs w:val="28"/>
        </w:rPr>
        <w:t>Правило 2. Никогда не соглашайтесь на личную встречу с людьми, с которыми вы познакомились в Интернет; под маской виртуального друга может скрываться злой человек. О подобных предложениях немедленно расскажите родителям.</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«Злые люди в Интернете</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Расставляют свои сети.</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С незнакомыми людьми</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Ты на встречу не иди!»</w:t>
      </w:r>
    </w:p>
    <w:p w:rsidR="009363F9" w:rsidRPr="009363F9" w:rsidRDefault="009363F9" w:rsidP="009363F9">
      <w:pPr>
        <w:pStyle w:val="a8"/>
        <w:shd w:val="clear" w:color="auto" w:fill="FFFFFF"/>
        <w:spacing w:after="0" w:line="199" w:lineRule="atLeast"/>
        <w:rPr>
          <w:color w:val="000000"/>
          <w:sz w:val="28"/>
          <w:szCs w:val="28"/>
        </w:rPr>
      </w:pPr>
      <w:r w:rsidRPr="009363F9">
        <w:rPr>
          <w:bCs/>
          <w:iCs/>
          <w:color w:val="000000"/>
          <w:sz w:val="28"/>
          <w:szCs w:val="28"/>
        </w:rPr>
        <w:t>Правило 3. Не сообщайте никому свои пароли, не посылайте СМС в ответ на письма от неизвестных людей. Будьте осторожны с вложениями и ссылками в сообщениях электронной почты.</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«Иногда тебе в сети</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Вдруг встречаются вруны.</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Обещают все на свете</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Подарить бесплатно детям:</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Телефон, щенка, айпод</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и поездку на курорт.</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Их условия не сложны:</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СМС отправить можно</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С телефона папы, мамы</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color w:val="000000"/>
          <w:sz w:val="28"/>
          <w:szCs w:val="28"/>
        </w:rPr>
        <w:t xml:space="preserve">– </w:t>
      </w:r>
      <w:r w:rsidRPr="009363F9">
        <w:rPr>
          <w:iCs/>
          <w:color w:val="000000"/>
          <w:sz w:val="28"/>
          <w:szCs w:val="28"/>
        </w:rPr>
        <w:t>И уже ты на Багамах.</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Ты мошенникам не верь,</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Информацию проверь».</w:t>
      </w:r>
    </w:p>
    <w:p w:rsidR="009363F9" w:rsidRPr="009363F9" w:rsidRDefault="009363F9" w:rsidP="009363F9">
      <w:pPr>
        <w:pStyle w:val="a8"/>
        <w:shd w:val="clear" w:color="auto" w:fill="FFFFFF"/>
        <w:spacing w:after="0" w:line="199" w:lineRule="atLeast"/>
        <w:rPr>
          <w:color w:val="000000"/>
          <w:sz w:val="28"/>
          <w:szCs w:val="28"/>
        </w:rPr>
      </w:pPr>
      <w:r w:rsidRPr="009363F9">
        <w:rPr>
          <w:bCs/>
          <w:iCs/>
          <w:color w:val="000000"/>
          <w:sz w:val="28"/>
          <w:szCs w:val="28"/>
        </w:rPr>
        <w:t>Правило 4. Всегда сообщайте взрослым обо всех случаях в Интернет, которые вызвали у вас смущение или тревогу.</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«Если что-то непонятно,</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Страшно или неприятно,</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Быстро к взрослым поспеши,</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Расскажи и покажи.</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Есть проблемы в Интернете?</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Вместе взрослые и дети</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Могут все решить всегда</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Без особого труда».</w:t>
      </w:r>
    </w:p>
    <w:p w:rsidR="009363F9" w:rsidRPr="009363F9" w:rsidRDefault="009363F9" w:rsidP="009363F9">
      <w:pPr>
        <w:pStyle w:val="a8"/>
        <w:shd w:val="clear" w:color="auto" w:fill="FFFFFF"/>
        <w:spacing w:after="0" w:line="199" w:lineRule="atLeast"/>
        <w:rPr>
          <w:color w:val="000000"/>
          <w:sz w:val="28"/>
          <w:szCs w:val="28"/>
        </w:rPr>
      </w:pPr>
      <w:r w:rsidRPr="009363F9">
        <w:rPr>
          <w:bCs/>
          <w:iCs/>
          <w:color w:val="000000"/>
          <w:sz w:val="28"/>
          <w:szCs w:val="28"/>
        </w:rPr>
        <w:t>Правило 5. Для того чтобы избежать встречи с неприятной информацией в Интернет, установите на свой браузер фильтр или попросите сделать это взрослых – тогда ты сможешь смело путешествовать по интересным тебе страницам.</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«Как и всюду на планете</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Есть опасность в Интернете.</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Мы опасность исключаем,</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Если фильтры подключаем».</w:t>
      </w:r>
    </w:p>
    <w:p w:rsidR="009363F9" w:rsidRPr="009363F9" w:rsidRDefault="009363F9" w:rsidP="009363F9">
      <w:pPr>
        <w:pStyle w:val="a8"/>
        <w:shd w:val="clear" w:color="auto" w:fill="FFFFFF"/>
        <w:spacing w:after="0" w:line="199" w:lineRule="atLeast"/>
        <w:rPr>
          <w:color w:val="000000"/>
          <w:sz w:val="28"/>
          <w:szCs w:val="28"/>
        </w:rPr>
      </w:pPr>
      <w:r w:rsidRPr="009363F9">
        <w:rPr>
          <w:bCs/>
          <w:iCs/>
          <w:color w:val="000000"/>
          <w:sz w:val="28"/>
          <w:szCs w:val="28"/>
        </w:rPr>
        <w:t xml:space="preserve">Правило 6. Не скачивайте и не открывайте незнакомые файлы, не спросив разрешения родителей или учителей. Если же решили что-то скачать, </w:t>
      </w:r>
      <w:r w:rsidRPr="009363F9">
        <w:rPr>
          <w:bCs/>
          <w:iCs/>
          <w:color w:val="000000"/>
          <w:sz w:val="28"/>
          <w:szCs w:val="28"/>
        </w:rPr>
        <w:lastRenderedPageBreak/>
        <w:t>проверьте файл с помощью антивирусной программы перед тем, как открыть его.</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«Не хочу попасть в беду –</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Антивирус заведу!</w:t>
      </w:r>
    </w:p>
    <w:p w:rsidR="009363F9" w:rsidRPr="009363F9" w:rsidRDefault="009363F9" w:rsidP="009363F9">
      <w:pPr>
        <w:pStyle w:val="a8"/>
        <w:shd w:val="clear" w:color="auto" w:fill="FFFFFF"/>
        <w:spacing w:after="0" w:line="199" w:lineRule="atLeast"/>
        <w:jc w:val="center"/>
        <w:rPr>
          <w:iCs/>
          <w:color w:val="000000"/>
          <w:sz w:val="28"/>
          <w:szCs w:val="28"/>
        </w:rPr>
      </w:pPr>
      <w:r w:rsidRPr="009363F9">
        <w:rPr>
          <w:iCs/>
          <w:color w:val="000000"/>
          <w:sz w:val="28"/>
          <w:szCs w:val="28"/>
        </w:rPr>
        <w:t>Всем, кто ходит в Интернет,</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Пригодится наш совет».</w:t>
      </w:r>
    </w:p>
    <w:p w:rsidR="009363F9" w:rsidRPr="009363F9" w:rsidRDefault="009363F9" w:rsidP="009363F9">
      <w:pPr>
        <w:pStyle w:val="a8"/>
        <w:shd w:val="clear" w:color="auto" w:fill="FFFFFF"/>
        <w:spacing w:after="0" w:line="199" w:lineRule="atLeast"/>
        <w:rPr>
          <w:color w:val="000000"/>
          <w:sz w:val="28"/>
          <w:szCs w:val="28"/>
        </w:rPr>
      </w:pPr>
      <w:r w:rsidRPr="009363F9">
        <w:rPr>
          <w:bCs/>
          <w:iCs/>
          <w:color w:val="000000"/>
          <w:sz w:val="28"/>
          <w:szCs w:val="28"/>
        </w:rPr>
        <w:t>Правило 7. При общении в Интернете вы должны быть дружелюбными с другими пользователями. Ни в коем случае не надо писать и говорить оскорбительные слова, нельзя опубликовывать в сети чужие фотографии и сведения без разрешения хозяина.</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 xml:space="preserve">«С </w:t>
      </w:r>
      <w:proofErr w:type="gramStart"/>
      <w:r w:rsidRPr="009363F9">
        <w:rPr>
          <w:iCs/>
          <w:color w:val="000000"/>
          <w:sz w:val="28"/>
          <w:szCs w:val="28"/>
        </w:rPr>
        <w:t>грубиянами</w:t>
      </w:r>
      <w:proofErr w:type="gramEnd"/>
      <w:r w:rsidRPr="009363F9">
        <w:rPr>
          <w:iCs/>
          <w:color w:val="000000"/>
          <w:sz w:val="28"/>
          <w:szCs w:val="28"/>
        </w:rPr>
        <w:t xml:space="preserve"> в сети</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Разговор не заводи.</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Ну и сам не оплошай –</w:t>
      </w:r>
    </w:p>
    <w:p w:rsidR="009363F9" w:rsidRPr="009363F9" w:rsidRDefault="009363F9" w:rsidP="009363F9">
      <w:pPr>
        <w:pStyle w:val="a8"/>
        <w:shd w:val="clear" w:color="auto" w:fill="FFFFFF"/>
        <w:spacing w:after="0" w:line="199" w:lineRule="atLeast"/>
        <w:jc w:val="center"/>
        <w:rPr>
          <w:color w:val="000000"/>
          <w:sz w:val="28"/>
          <w:szCs w:val="28"/>
        </w:rPr>
      </w:pPr>
      <w:r w:rsidRPr="009363F9">
        <w:rPr>
          <w:iCs/>
          <w:color w:val="000000"/>
          <w:sz w:val="28"/>
          <w:szCs w:val="28"/>
        </w:rPr>
        <w:t>Никого не обижай».</w:t>
      </w:r>
    </w:p>
    <w:p w:rsidR="009363F9" w:rsidRPr="009363F9" w:rsidRDefault="009363F9" w:rsidP="009363F9">
      <w:pPr>
        <w:pStyle w:val="a8"/>
        <w:shd w:val="clear" w:color="auto" w:fill="FFFFFF"/>
        <w:spacing w:after="0" w:line="199" w:lineRule="atLeast"/>
        <w:rPr>
          <w:color w:val="000000"/>
          <w:sz w:val="28"/>
          <w:szCs w:val="28"/>
        </w:rPr>
      </w:pPr>
      <w:r w:rsidRPr="009363F9">
        <w:rPr>
          <w:b/>
          <w:bCs/>
          <w:color w:val="000000"/>
          <w:sz w:val="28"/>
          <w:szCs w:val="28"/>
          <w:shd w:val="clear" w:color="auto" w:fill="FFFFFF"/>
        </w:rPr>
        <w:t>Учитель:</w:t>
      </w:r>
      <w:r w:rsidRPr="009363F9">
        <w:rPr>
          <w:bCs/>
          <w:color w:val="000000"/>
          <w:sz w:val="28"/>
          <w:szCs w:val="28"/>
          <w:shd w:val="clear" w:color="auto" w:fill="FFFFFF"/>
        </w:rPr>
        <w:t xml:space="preserve"> </w:t>
      </w:r>
      <w:r w:rsidRPr="009363F9">
        <w:rPr>
          <w:iCs/>
          <w:color w:val="000000"/>
          <w:sz w:val="28"/>
          <w:szCs w:val="28"/>
        </w:rPr>
        <w:t>ребята, если Вы будете соблюдать эти правила, то Интернет станет для Вас верным помощником, ведь в Интернет можно искать информацию, читать книги, посещать виртуальные музеи, играть, общаться с друзьями и конечно, учиться.</w:t>
      </w:r>
    </w:p>
    <w:p w:rsidR="009363F9" w:rsidRPr="009363F9" w:rsidRDefault="009363F9" w:rsidP="009363F9">
      <w:pPr>
        <w:pStyle w:val="a8"/>
        <w:shd w:val="clear" w:color="auto" w:fill="FFFFFF"/>
        <w:spacing w:after="0" w:line="199" w:lineRule="atLeast"/>
        <w:ind w:firstLine="708"/>
        <w:rPr>
          <w:rStyle w:val="a6"/>
          <w:color w:val="0066FF"/>
          <w:sz w:val="28"/>
          <w:szCs w:val="28"/>
        </w:rPr>
      </w:pPr>
      <w:r w:rsidRPr="009363F9">
        <w:rPr>
          <w:color w:val="000000"/>
          <w:sz w:val="28"/>
          <w:szCs w:val="28"/>
        </w:rPr>
        <w:t xml:space="preserve">Учитель показывает мультфильм </w:t>
      </w:r>
      <w:proofErr w:type="spellStart"/>
      <w:r w:rsidRPr="009363F9">
        <w:rPr>
          <w:color w:val="000000"/>
          <w:sz w:val="28"/>
          <w:szCs w:val="28"/>
        </w:rPr>
        <w:t>Фиксики</w:t>
      </w:r>
      <w:proofErr w:type="spellEnd"/>
      <w:r w:rsidRPr="009363F9">
        <w:rPr>
          <w:color w:val="000000"/>
          <w:sz w:val="28"/>
          <w:szCs w:val="28"/>
        </w:rPr>
        <w:t>: «Интернет» </w:t>
      </w:r>
      <w:hyperlink r:id="rId64" w:history="1">
        <w:r w:rsidRPr="009363F9">
          <w:rPr>
            <w:rStyle w:val="a6"/>
            <w:color w:val="0066FF"/>
            <w:sz w:val="28"/>
            <w:szCs w:val="28"/>
          </w:rPr>
          <w:t>http://www.fixiki.ru/watch/4/7513/</w:t>
        </w:r>
      </w:hyperlink>
    </w:p>
    <w:p w:rsidR="009363F9" w:rsidRPr="009363F9" w:rsidRDefault="009363F9" w:rsidP="009363F9">
      <w:pPr>
        <w:pStyle w:val="a8"/>
        <w:shd w:val="clear" w:color="auto" w:fill="FFFFFF"/>
        <w:spacing w:after="0" w:line="199" w:lineRule="atLeast"/>
        <w:ind w:firstLine="708"/>
        <w:rPr>
          <w:iCs/>
          <w:color w:val="000000"/>
          <w:sz w:val="28"/>
          <w:szCs w:val="28"/>
        </w:rPr>
      </w:pPr>
      <w:r w:rsidRPr="009363F9">
        <w:rPr>
          <w:b/>
          <w:bCs/>
          <w:color w:val="000000"/>
          <w:sz w:val="28"/>
          <w:szCs w:val="28"/>
          <w:shd w:val="clear" w:color="auto" w:fill="FFFFFF"/>
        </w:rPr>
        <w:t xml:space="preserve">Учитель: </w:t>
      </w:r>
      <w:r w:rsidRPr="009363F9">
        <w:rPr>
          <w:bCs/>
          <w:color w:val="000000"/>
          <w:sz w:val="28"/>
          <w:szCs w:val="28"/>
          <w:shd w:val="clear" w:color="auto" w:fill="FFFFFF"/>
        </w:rPr>
        <w:t>а</w:t>
      </w:r>
      <w:r w:rsidRPr="009363F9">
        <w:rPr>
          <w:iCs/>
          <w:color w:val="000000"/>
          <w:sz w:val="28"/>
          <w:szCs w:val="28"/>
        </w:rPr>
        <w:t xml:space="preserve"> теперь проверим, насколько хорошо Вы усвоили правила безопасного поведения в Интернете. Разделитесь на команды и попробуйте сформулировать основные правила, используя хорошо известные сказки. За каждый правильный ответ команда получает по смайлику </w:t>
      </w:r>
      <w:r w:rsidRPr="009363F9">
        <w:rPr>
          <w:color w:val="000000"/>
          <w:sz w:val="28"/>
          <w:szCs w:val="28"/>
        </w:rPr>
        <w:sym w:font="Wingdings" w:char="F04A"/>
      </w:r>
      <w:r w:rsidRPr="009363F9">
        <w:rPr>
          <w:iCs/>
          <w:color w:val="000000"/>
          <w:sz w:val="28"/>
          <w:szCs w:val="28"/>
        </w:rPr>
        <w:t>. Победит команда, набравшее больше количество смайликов.</w:t>
      </w:r>
    </w:p>
    <w:p w:rsidR="009363F9" w:rsidRPr="009363F9" w:rsidRDefault="009363F9" w:rsidP="009363F9">
      <w:pPr>
        <w:pStyle w:val="a8"/>
        <w:shd w:val="clear" w:color="auto" w:fill="FFFFFF"/>
        <w:spacing w:after="0" w:line="199" w:lineRule="atLeast"/>
        <w:ind w:firstLine="708"/>
        <w:rPr>
          <w:i/>
          <w:color w:val="000000"/>
          <w:sz w:val="28"/>
          <w:szCs w:val="28"/>
        </w:rPr>
      </w:pPr>
      <w:r w:rsidRPr="009363F9">
        <w:rPr>
          <w:i/>
          <w:color w:val="000000"/>
          <w:sz w:val="28"/>
          <w:szCs w:val="28"/>
        </w:rPr>
        <w:t>Учитель демонстрирует картинки из сказок, учащиеся формулируют правила.</w:t>
      </w:r>
    </w:p>
    <w:p w:rsidR="009363F9" w:rsidRPr="009363F9" w:rsidRDefault="009363F9" w:rsidP="009363F9">
      <w:pPr>
        <w:pStyle w:val="a8"/>
        <w:shd w:val="clear" w:color="auto" w:fill="FFFFFF"/>
        <w:spacing w:after="0" w:line="199" w:lineRule="atLeast"/>
        <w:rPr>
          <w:color w:val="000000"/>
          <w:sz w:val="28"/>
          <w:szCs w:val="28"/>
        </w:rPr>
      </w:pPr>
      <w:r w:rsidRPr="009363F9">
        <w:rPr>
          <w:noProof/>
          <w:color w:val="000000"/>
          <w:sz w:val="28"/>
          <w:szCs w:val="28"/>
        </w:rPr>
        <w:drawing>
          <wp:anchor distT="0" distB="0" distL="114300" distR="114300" simplePos="0" relativeHeight="251659264" behindDoc="0" locked="0" layoutInCell="1" allowOverlap="1">
            <wp:simplePos x="0" y="0"/>
            <wp:positionH relativeFrom="margin">
              <wp:posOffset>4665345</wp:posOffset>
            </wp:positionH>
            <wp:positionV relativeFrom="margin">
              <wp:posOffset>5576570</wp:posOffset>
            </wp:positionV>
            <wp:extent cx="1255395" cy="933450"/>
            <wp:effectExtent l="133350" t="114300" r="135255" b="152400"/>
            <wp:wrapSquare wrapText="bothSides"/>
            <wp:docPr id="8" name="Рисунок 2" descr="hello_html_527a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27a0b5.jpg"/>
                    <pic:cNvPicPr>
                      <a:picLocks noChangeAspect="1" noChangeArrowheads="1"/>
                    </pic:cNvPicPr>
                  </pic:nvPicPr>
                  <pic:blipFill>
                    <a:blip r:embed="rId65" cstate="print"/>
                    <a:srcRect/>
                    <a:stretch>
                      <a:fillRect/>
                    </a:stretch>
                  </pic:blipFill>
                  <pic:spPr bwMode="auto">
                    <a:xfrm>
                      <a:off x="0" y="0"/>
                      <a:ext cx="1255395"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363F9">
        <w:rPr>
          <w:iCs/>
          <w:color w:val="000000"/>
          <w:sz w:val="28"/>
          <w:szCs w:val="28"/>
        </w:rPr>
        <w:t>«</w:t>
      </w:r>
      <w:r w:rsidRPr="009363F9">
        <w:rPr>
          <w:bCs/>
          <w:iCs/>
          <w:color w:val="000000"/>
          <w:sz w:val="28"/>
          <w:szCs w:val="28"/>
        </w:rPr>
        <w:t xml:space="preserve">Красная шапочка» </w:t>
      </w:r>
      <w:r w:rsidRPr="009363F9">
        <w:rPr>
          <w:iCs/>
          <w:color w:val="000000"/>
          <w:sz w:val="28"/>
          <w:szCs w:val="28"/>
        </w:rPr>
        <w:t>(</w:t>
      </w:r>
      <w:r w:rsidRPr="009363F9">
        <w:rPr>
          <w:i/>
          <w:iCs/>
          <w:color w:val="000000"/>
          <w:sz w:val="28"/>
          <w:szCs w:val="28"/>
        </w:rPr>
        <w:t>Не разговаривай с незнакомцами</w:t>
      </w:r>
      <w:r w:rsidRPr="009363F9">
        <w:rPr>
          <w:iCs/>
          <w:color w:val="000000"/>
          <w:sz w:val="28"/>
          <w:szCs w:val="28"/>
        </w:rPr>
        <w:t>).</w:t>
      </w:r>
    </w:p>
    <w:p w:rsidR="009363F9" w:rsidRPr="009363F9" w:rsidRDefault="009363F9" w:rsidP="009363F9">
      <w:pPr>
        <w:pStyle w:val="a8"/>
        <w:shd w:val="clear" w:color="auto" w:fill="FFFFFF"/>
        <w:spacing w:after="0" w:line="199" w:lineRule="atLeast"/>
        <w:rPr>
          <w:color w:val="000000"/>
          <w:sz w:val="28"/>
          <w:szCs w:val="28"/>
        </w:rPr>
      </w:pPr>
    </w:p>
    <w:p w:rsidR="009363F9" w:rsidRPr="009363F9" w:rsidRDefault="009363F9" w:rsidP="009363F9">
      <w:pPr>
        <w:pStyle w:val="a8"/>
        <w:shd w:val="clear" w:color="auto" w:fill="FFFFFF"/>
        <w:spacing w:after="0" w:line="199" w:lineRule="atLeast"/>
        <w:rPr>
          <w:color w:val="000000"/>
          <w:sz w:val="28"/>
          <w:szCs w:val="28"/>
        </w:rPr>
      </w:pPr>
    </w:p>
    <w:p w:rsidR="009363F9" w:rsidRPr="009363F9" w:rsidRDefault="009363F9" w:rsidP="009363F9">
      <w:pPr>
        <w:pStyle w:val="a8"/>
        <w:shd w:val="clear" w:color="auto" w:fill="FFFFFF"/>
        <w:spacing w:after="0" w:line="199" w:lineRule="atLeast"/>
        <w:rPr>
          <w:color w:val="000000"/>
          <w:sz w:val="28"/>
          <w:szCs w:val="28"/>
        </w:rPr>
      </w:pPr>
    </w:p>
    <w:p w:rsidR="009363F9" w:rsidRPr="009363F9" w:rsidRDefault="009363F9" w:rsidP="009363F9">
      <w:pPr>
        <w:pStyle w:val="a8"/>
        <w:shd w:val="clear" w:color="auto" w:fill="FFFFFF"/>
        <w:spacing w:after="0" w:line="199" w:lineRule="atLeast"/>
        <w:rPr>
          <w:bCs/>
          <w:iCs/>
          <w:color w:val="000000"/>
          <w:sz w:val="28"/>
          <w:szCs w:val="28"/>
        </w:rPr>
      </w:pPr>
    </w:p>
    <w:p w:rsidR="009363F9" w:rsidRPr="009363F9" w:rsidRDefault="009363F9" w:rsidP="009363F9">
      <w:pPr>
        <w:pStyle w:val="a8"/>
        <w:shd w:val="clear" w:color="auto" w:fill="FFFFFF"/>
        <w:spacing w:after="0" w:line="199" w:lineRule="atLeast"/>
        <w:rPr>
          <w:color w:val="000000"/>
          <w:sz w:val="28"/>
          <w:szCs w:val="28"/>
        </w:rPr>
      </w:pPr>
      <w:r w:rsidRPr="009363F9">
        <w:rPr>
          <w:bCs/>
          <w:iCs/>
          <w:noProof/>
          <w:color w:val="000000"/>
          <w:sz w:val="28"/>
          <w:szCs w:val="28"/>
        </w:rPr>
        <w:drawing>
          <wp:anchor distT="0" distB="0" distL="114300" distR="114300" simplePos="0" relativeHeight="251660288" behindDoc="0" locked="0" layoutInCell="1" allowOverlap="1">
            <wp:simplePos x="0" y="0"/>
            <wp:positionH relativeFrom="margin">
              <wp:posOffset>4676140</wp:posOffset>
            </wp:positionH>
            <wp:positionV relativeFrom="margin">
              <wp:posOffset>6703695</wp:posOffset>
            </wp:positionV>
            <wp:extent cx="1323975" cy="981075"/>
            <wp:effectExtent l="133350" t="114300" r="123825" b="142875"/>
            <wp:wrapSquare wrapText="bothSides"/>
            <wp:docPr id="9" name="Рисунок 3" descr="hello_html_4dd31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dd31fd9.jpg"/>
                    <pic:cNvPicPr>
                      <a:picLocks noChangeAspect="1" noChangeArrowheads="1"/>
                    </pic:cNvPicPr>
                  </pic:nvPicPr>
                  <pic:blipFill>
                    <a:blip r:embed="rId66" cstate="print"/>
                    <a:srcRect/>
                    <a:stretch>
                      <a:fillRect/>
                    </a:stretch>
                  </pic:blipFill>
                  <pic:spPr bwMode="auto">
                    <a:xfrm>
                      <a:off x="0" y="0"/>
                      <a:ext cx="1323975"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363F9">
        <w:rPr>
          <w:bCs/>
          <w:iCs/>
          <w:color w:val="000000"/>
          <w:sz w:val="28"/>
          <w:szCs w:val="28"/>
        </w:rPr>
        <w:t xml:space="preserve">«Волк и семеро козлят» </w:t>
      </w:r>
      <w:r w:rsidRPr="009363F9">
        <w:rPr>
          <w:iCs/>
          <w:color w:val="000000"/>
          <w:sz w:val="28"/>
          <w:szCs w:val="28"/>
        </w:rPr>
        <w:t>(</w:t>
      </w:r>
      <w:r w:rsidRPr="009363F9">
        <w:rPr>
          <w:i/>
          <w:iCs/>
          <w:color w:val="000000"/>
          <w:sz w:val="28"/>
          <w:szCs w:val="28"/>
        </w:rPr>
        <w:t>Под маской виртуального друга может скрываться злой человек</w:t>
      </w:r>
      <w:r w:rsidRPr="009363F9">
        <w:rPr>
          <w:iCs/>
          <w:color w:val="000000"/>
          <w:sz w:val="28"/>
          <w:szCs w:val="28"/>
        </w:rPr>
        <w:t>).</w:t>
      </w:r>
    </w:p>
    <w:p w:rsidR="009363F9" w:rsidRPr="009363F9" w:rsidRDefault="009363F9" w:rsidP="009363F9">
      <w:pPr>
        <w:pStyle w:val="a8"/>
        <w:shd w:val="clear" w:color="auto" w:fill="FFFFFF"/>
        <w:spacing w:after="0" w:line="199" w:lineRule="atLeast"/>
        <w:rPr>
          <w:color w:val="000000"/>
          <w:sz w:val="28"/>
          <w:szCs w:val="28"/>
        </w:rPr>
      </w:pPr>
    </w:p>
    <w:p w:rsidR="009363F9" w:rsidRPr="009363F9" w:rsidRDefault="009363F9" w:rsidP="009363F9">
      <w:pPr>
        <w:pStyle w:val="a8"/>
        <w:shd w:val="clear" w:color="auto" w:fill="FFFFFF"/>
        <w:spacing w:after="0" w:line="199" w:lineRule="atLeast"/>
        <w:rPr>
          <w:color w:val="000000"/>
          <w:sz w:val="28"/>
          <w:szCs w:val="28"/>
        </w:rPr>
      </w:pPr>
    </w:p>
    <w:p w:rsidR="009363F9" w:rsidRPr="009363F9" w:rsidRDefault="009363F9" w:rsidP="009363F9">
      <w:pPr>
        <w:pStyle w:val="a8"/>
        <w:shd w:val="clear" w:color="auto" w:fill="FFFFFF"/>
        <w:spacing w:after="0" w:line="199" w:lineRule="atLeast"/>
        <w:rPr>
          <w:bCs/>
          <w:iCs/>
          <w:color w:val="000000"/>
          <w:sz w:val="28"/>
          <w:szCs w:val="28"/>
        </w:rPr>
      </w:pPr>
    </w:p>
    <w:p w:rsidR="009363F9" w:rsidRPr="009363F9" w:rsidRDefault="009363F9" w:rsidP="009363F9">
      <w:pPr>
        <w:pStyle w:val="a8"/>
        <w:shd w:val="clear" w:color="auto" w:fill="FFFFFF"/>
        <w:spacing w:after="0" w:line="199" w:lineRule="atLeast"/>
        <w:rPr>
          <w:bCs/>
          <w:iCs/>
          <w:color w:val="000000"/>
          <w:sz w:val="28"/>
          <w:szCs w:val="28"/>
        </w:rPr>
      </w:pPr>
      <w:r w:rsidRPr="009363F9">
        <w:rPr>
          <w:bCs/>
          <w:iCs/>
          <w:noProof/>
          <w:color w:val="000000"/>
          <w:sz w:val="28"/>
          <w:szCs w:val="28"/>
        </w:rPr>
        <w:drawing>
          <wp:anchor distT="0" distB="0" distL="114300" distR="114300" simplePos="0" relativeHeight="251661312" behindDoc="0" locked="0" layoutInCell="1" allowOverlap="1">
            <wp:simplePos x="0" y="0"/>
            <wp:positionH relativeFrom="margin">
              <wp:posOffset>4631055</wp:posOffset>
            </wp:positionH>
            <wp:positionV relativeFrom="margin">
              <wp:posOffset>8105140</wp:posOffset>
            </wp:positionV>
            <wp:extent cx="1383030" cy="1058545"/>
            <wp:effectExtent l="133350" t="95250" r="121920" b="141605"/>
            <wp:wrapSquare wrapText="bothSides"/>
            <wp:docPr id="10" name="Рисунок 4" descr="hello_html_7ad2d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ad2d4cb.jpg"/>
                    <pic:cNvPicPr>
                      <a:picLocks noChangeAspect="1" noChangeArrowheads="1"/>
                    </pic:cNvPicPr>
                  </pic:nvPicPr>
                  <pic:blipFill>
                    <a:blip r:embed="rId67" cstate="print"/>
                    <a:srcRect/>
                    <a:stretch>
                      <a:fillRect/>
                    </a:stretch>
                  </pic:blipFill>
                  <pic:spPr bwMode="auto">
                    <a:xfrm>
                      <a:off x="0" y="0"/>
                      <a:ext cx="1383030" cy="1058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363F9" w:rsidRPr="009363F9" w:rsidRDefault="009363F9" w:rsidP="009363F9">
      <w:pPr>
        <w:pStyle w:val="a8"/>
        <w:shd w:val="clear" w:color="auto" w:fill="FFFFFF"/>
        <w:spacing w:after="0" w:line="199" w:lineRule="atLeast"/>
        <w:rPr>
          <w:iCs/>
          <w:color w:val="000000"/>
          <w:sz w:val="28"/>
          <w:szCs w:val="28"/>
        </w:rPr>
      </w:pPr>
      <w:proofErr w:type="gramStart"/>
      <w:r w:rsidRPr="009363F9">
        <w:rPr>
          <w:bCs/>
          <w:iCs/>
          <w:color w:val="000000"/>
          <w:sz w:val="28"/>
          <w:szCs w:val="28"/>
        </w:rPr>
        <w:t xml:space="preserve">«Золотой ключик, или Приключения Буратино» </w:t>
      </w:r>
      <w:r w:rsidRPr="009363F9">
        <w:rPr>
          <w:iCs/>
          <w:color w:val="000000"/>
          <w:sz w:val="28"/>
          <w:szCs w:val="28"/>
        </w:rPr>
        <w:t>(</w:t>
      </w:r>
      <w:r w:rsidRPr="009363F9">
        <w:rPr>
          <w:i/>
          <w:iCs/>
          <w:color w:val="000000"/>
          <w:sz w:val="28"/>
          <w:szCs w:val="28"/>
        </w:rPr>
        <w:t>Опасайся мошенников.</w:t>
      </w:r>
      <w:proofErr w:type="gramEnd"/>
      <w:r w:rsidRPr="009363F9">
        <w:rPr>
          <w:i/>
          <w:iCs/>
          <w:color w:val="000000"/>
          <w:sz w:val="28"/>
          <w:szCs w:val="28"/>
        </w:rPr>
        <w:t xml:space="preserve"> </w:t>
      </w:r>
      <w:proofErr w:type="gramStart"/>
      <w:r w:rsidRPr="009363F9">
        <w:rPr>
          <w:i/>
          <w:iCs/>
          <w:color w:val="000000"/>
          <w:sz w:val="28"/>
          <w:szCs w:val="28"/>
        </w:rPr>
        <w:t>Не сообщай никому свои пароли, не посылай СМС в ответ на письма от неизвестных людей</w:t>
      </w:r>
      <w:r w:rsidRPr="009363F9">
        <w:rPr>
          <w:iCs/>
          <w:color w:val="000000"/>
          <w:sz w:val="28"/>
          <w:szCs w:val="28"/>
        </w:rPr>
        <w:t>).</w:t>
      </w:r>
      <w:proofErr w:type="gramEnd"/>
    </w:p>
    <w:p w:rsidR="009363F9" w:rsidRPr="009363F9" w:rsidRDefault="009363F9" w:rsidP="009363F9">
      <w:pPr>
        <w:pStyle w:val="a8"/>
        <w:shd w:val="clear" w:color="auto" w:fill="FFFFFF"/>
        <w:spacing w:after="0" w:line="199" w:lineRule="atLeast"/>
        <w:rPr>
          <w:color w:val="000000"/>
          <w:sz w:val="28"/>
          <w:szCs w:val="28"/>
        </w:rPr>
      </w:pPr>
    </w:p>
    <w:p w:rsidR="009363F9" w:rsidRPr="009363F9" w:rsidRDefault="009363F9" w:rsidP="009363F9">
      <w:pPr>
        <w:pStyle w:val="a8"/>
        <w:shd w:val="clear" w:color="auto" w:fill="FFFFFF"/>
        <w:spacing w:after="0" w:line="199" w:lineRule="atLeast"/>
        <w:rPr>
          <w:bCs/>
          <w:iCs/>
          <w:color w:val="000000"/>
          <w:sz w:val="28"/>
          <w:szCs w:val="28"/>
        </w:rPr>
      </w:pPr>
    </w:p>
    <w:p w:rsidR="009363F9" w:rsidRPr="009363F9" w:rsidRDefault="009363F9" w:rsidP="009363F9">
      <w:pPr>
        <w:pStyle w:val="a8"/>
        <w:shd w:val="clear" w:color="auto" w:fill="FFFFFF"/>
        <w:spacing w:after="0" w:line="199" w:lineRule="atLeast"/>
        <w:rPr>
          <w:bCs/>
          <w:iCs/>
          <w:color w:val="000000"/>
          <w:sz w:val="28"/>
          <w:szCs w:val="28"/>
        </w:rPr>
      </w:pPr>
    </w:p>
    <w:p w:rsidR="009363F9" w:rsidRPr="009363F9" w:rsidRDefault="009363F9" w:rsidP="009363F9">
      <w:pPr>
        <w:pStyle w:val="a8"/>
        <w:shd w:val="clear" w:color="auto" w:fill="FFFFFF"/>
        <w:spacing w:after="0" w:line="199" w:lineRule="atLeast"/>
        <w:rPr>
          <w:color w:val="000000"/>
          <w:sz w:val="28"/>
          <w:szCs w:val="28"/>
        </w:rPr>
      </w:pPr>
      <w:r w:rsidRPr="009363F9">
        <w:rPr>
          <w:bCs/>
          <w:iCs/>
          <w:noProof/>
          <w:color w:val="000000"/>
          <w:sz w:val="28"/>
          <w:szCs w:val="28"/>
        </w:rPr>
        <w:lastRenderedPageBreak/>
        <w:drawing>
          <wp:anchor distT="0" distB="0" distL="114300" distR="114300" simplePos="0" relativeHeight="251673600" behindDoc="0" locked="0" layoutInCell="1" allowOverlap="1">
            <wp:simplePos x="0" y="0"/>
            <wp:positionH relativeFrom="margin">
              <wp:posOffset>4574540</wp:posOffset>
            </wp:positionH>
            <wp:positionV relativeFrom="margin">
              <wp:posOffset>-407670</wp:posOffset>
            </wp:positionV>
            <wp:extent cx="1539240" cy="1009650"/>
            <wp:effectExtent l="133350" t="114300" r="118110" b="152400"/>
            <wp:wrapSquare wrapText="bothSides"/>
            <wp:docPr id="11" name="Рисунок 5" descr="hello_html_39b0b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9b0bce2.jpg"/>
                    <pic:cNvPicPr>
                      <a:picLocks noChangeAspect="1" noChangeArrowheads="1"/>
                    </pic:cNvPicPr>
                  </pic:nvPicPr>
                  <pic:blipFill>
                    <a:blip r:embed="rId68" cstate="print"/>
                    <a:srcRect/>
                    <a:stretch>
                      <a:fillRect/>
                    </a:stretch>
                  </pic:blipFill>
                  <pic:spPr bwMode="auto">
                    <a:xfrm>
                      <a:off x="0" y="0"/>
                      <a:ext cx="1539240" cy="1009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Pr="009363F9">
        <w:rPr>
          <w:bCs/>
          <w:iCs/>
          <w:color w:val="000000"/>
          <w:sz w:val="28"/>
          <w:szCs w:val="28"/>
        </w:rPr>
        <w:t>Мойдодыр</w:t>
      </w:r>
      <w:proofErr w:type="spellEnd"/>
      <w:r w:rsidRPr="009363F9">
        <w:rPr>
          <w:bCs/>
          <w:iCs/>
          <w:color w:val="000000"/>
          <w:sz w:val="28"/>
          <w:szCs w:val="28"/>
        </w:rPr>
        <w:t xml:space="preserve"> </w:t>
      </w:r>
      <w:r w:rsidRPr="009363F9">
        <w:rPr>
          <w:iCs/>
          <w:color w:val="000000"/>
          <w:sz w:val="28"/>
          <w:szCs w:val="28"/>
        </w:rPr>
        <w:t>(</w:t>
      </w:r>
      <w:r w:rsidRPr="009363F9">
        <w:rPr>
          <w:i/>
          <w:iCs/>
          <w:color w:val="000000"/>
          <w:sz w:val="28"/>
          <w:szCs w:val="28"/>
        </w:rPr>
        <w:t>Проверяй компьютер на вирусы, пользуйся антивирусными программами</w:t>
      </w:r>
      <w:r w:rsidRPr="009363F9">
        <w:rPr>
          <w:iCs/>
          <w:color w:val="000000"/>
          <w:sz w:val="28"/>
          <w:szCs w:val="28"/>
        </w:rPr>
        <w:t>).</w:t>
      </w:r>
      <w:r w:rsidRPr="009363F9">
        <w:rPr>
          <w:bCs/>
          <w:iCs/>
          <w:noProof/>
          <w:color w:val="000000"/>
          <w:sz w:val="28"/>
          <w:szCs w:val="28"/>
        </w:rPr>
        <w:t xml:space="preserve"> </w:t>
      </w:r>
    </w:p>
    <w:p w:rsidR="009363F9" w:rsidRPr="009363F9" w:rsidRDefault="009363F9" w:rsidP="009363F9">
      <w:pPr>
        <w:pStyle w:val="a8"/>
        <w:shd w:val="clear" w:color="auto" w:fill="FFFFFF"/>
        <w:spacing w:after="0" w:line="199" w:lineRule="atLeast"/>
        <w:rPr>
          <w:color w:val="000000"/>
          <w:sz w:val="28"/>
          <w:szCs w:val="28"/>
        </w:rPr>
      </w:pPr>
    </w:p>
    <w:p w:rsidR="009363F9" w:rsidRPr="009363F9" w:rsidRDefault="009363F9" w:rsidP="009363F9">
      <w:pPr>
        <w:pStyle w:val="a8"/>
        <w:shd w:val="clear" w:color="auto" w:fill="FFFFFF"/>
        <w:spacing w:after="0" w:line="199" w:lineRule="atLeast"/>
        <w:rPr>
          <w:color w:val="000000"/>
          <w:sz w:val="28"/>
          <w:szCs w:val="28"/>
        </w:rPr>
      </w:pPr>
    </w:p>
    <w:p w:rsidR="009363F9" w:rsidRPr="009363F9" w:rsidRDefault="009363F9" w:rsidP="009363F9">
      <w:pPr>
        <w:pStyle w:val="a8"/>
        <w:shd w:val="clear" w:color="auto" w:fill="FFFFFF"/>
        <w:spacing w:after="0" w:line="199" w:lineRule="atLeast"/>
        <w:rPr>
          <w:bCs/>
          <w:iCs/>
          <w:color w:val="000000"/>
          <w:sz w:val="28"/>
          <w:szCs w:val="28"/>
        </w:rPr>
      </w:pPr>
      <w:r w:rsidRPr="009363F9">
        <w:rPr>
          <w:bCs/>
          <w:iCs/>
          <w:noProof/>
          <w:color w:val="000000"/>
          <w:sz w:val="28"/>
          <w:szCs w:val="28"/>
        </w:rPr>
        <w:drawing>
          <wp:anchor distT="0" distB="0" distL="114300" distR="114300" simplePos="0" relativeHeight="251662336" behindDoc="0" locked="0" layoutInCell="1" allowOverlap="1">
            <wp:simplePos x="0" y="0"/>
            <wp:positionH relativeFrom="margin">
              <wp:posOffset>4613275</wp:posOffset>
            </wp:positionH>
            <wp:positionV relativeFrom="margin">
              <wp:posOffset>940435</wp:posOffset>
            </wp:positionV>
            <wp:extent cx="1504950" cy="942975"/>
            <wp:effectExtent l="114300" t="114300" r="114300" b="142875"/>
            <wp:wrapSquare wrapText="bothSides"/>
            <wp:docPr id="6" name="Рисунок 6" descr="hello_html_2d09b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d09b543.jpg"/>
                    <pic:cNvPicPr>
                      <a:picLocks noChangeAspect="1" noChangeArrowheads="1"/>
                    </pic:cNvPicPr>
                  </pic:nvPicPr>
                  <pic:blipFill>
                    <a:blip r:embed="rId69" cstate="print"/>
                    <a:srcRect b="9712"/>
                    <a:stretch>
                      <a:fillRect/>
                    </a:stretch>
                  </pic:blipFill>
                  <pic:spPr bwMode="auto">
                    <a:xfrm>
                      <a:off x="0" y="0"/>
                      <a:ext cx="1504950" cy="94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363F9" w:rsidRPr="009363F9" w:rsidRDefault="009363F9" w:rsidP="009363F9">
      <w:pPr>
        <w:pStyle w:val="a8"/>
        <w:shd w:val="clear" w:color="auto" w:fill="FFFFFF"/>
        <w:spacing w:after="0" w:line="199" w:lineRule="atLeast"/>
        <w:rPr>
          <w:color w:val="000000"/>
          <w:sz w:val="28"/>
          <w:szCs w:val="28"/>
        </w:rPr>
      </w:pPr>
      <w:r w:rsidRPr="009363F9">
        <w:rPr>
          <w:bCs/>
          <w:iCs/>
          <w:color w:val="000000"/>
          <w:sz w:val="28"/>
          <w:szCs w:val="28"/>
        </w:rPr>
        <w:t>«Сестрица Алёнушка и братец Иванушка</w:t>
      </w:r>
      <w:r w:rsidRPr="009363F9">
        <w:rPr>
          <w:iCs/>
          <w:color w:val="000000"/>
          <w:sz w:val="28"/>
          <w:szCs w:val="28"/>
        </w:rPr>
        <w:t>» (</w:t>
      </w:r>
      <w:r w:rsidRPr="009363F9">
        <w:rPr>
          <w:i/>
          <w:iCs/>
          <w:color w:val="000000"/>
          <w:sz w:val="28"/>
          <w:szCs w:val="28"/>
        </w:rPr>
        <w:t xml:space="preserve">При встрече с неприятной (грязной) информацией в сети, выйди </w:t>
      </w:r>
      <w:proofErr w:type="gramStart"/>
      <w:r w:rsidRPr="009363F9">
        <w:rPr>
          <w:i/>
          <w:iCs/>
          <w:color w:val="000000"/>
          <w:sz w:val="28"/>
          <w:szCs w:val="28"/>
        </w:rPr>
        <w:t>из</w:t>
      </w:r>
      <w:proofErr w:type="gramEnd"/>
      <w:r w:rsidRPr="009363F9">
        <w:rPr>
          <w:i/>
          <w:iCs/>
          <w:color w:val="000000"/>
          <w:sz w:val="28"/>
          <w:szCs w:val="28"/>
        </w:rPr>
        <w:t xml:space="preserve"> Интернет</w:t>
      </w:r>
      <w:r w:rsidRPr="009363F9">
        <w:rPr>
          <w:iCs/>
          <w:color w:val="000000"/>
          <w:sz w:val="28"/>
          <w:szCs w:val="28"/>
        </w:rPr>
        <w:t>).</w:t>
      </w:r>
    </w:p>
    <w:p w:rsidR="009363F9" w:rsidRPr="009363F9" w:rsidRDefault="009363F9" w:rsidP="009363F9">
      <w:pPr>
        <w:pStyle w:val="a8"/>
        <w:shd w:val="clear" w:color="auto" w:fill="FFFFFF"/>
        <w:spacing w:after="0" w:line="199" w:lineRule="atLeast"/>
        <w:rPr>
          <w:color w:val="000000"/>
          <w:sz w:val="28"/>
          <w:szCs w:val="28"/>
        </w:rPr>
      </w:pPr>
    </w:p>
    <w:p w:rsidR="009363F9" w:rsidRPr="009363F9" w:rsidRDefault="009363F9" w:rsidP="009363F9">
      <w:pPr>
        <w:pStyle w:val="a8"/>
        <w:shd w:val="clear" w:color="auto" w:fill="FFFFFF"/>
        <w:spacing w:after="0" w:line="199" w:lineRule="atLeast"/>
        <w:rPr>
          <w:color w:val="000000"/>
          <w:sz w:val="28"/>
          <w:szCs w:val="28"/>
        </w:rPr>
      </w:pPr>
    </w:p>
    <w:p w:rsidR="009363F9" w:rsidRPr="009363F9" w:rsidRDefault="009363F9" w:rsidP="009363F9">
      <w:pPr>
        <w:pStyle w:val="a8"/>
        <w:shd w:val="clear" w:color="auto" w:fill="FFFFFF"/>
        <w:spacing w:after="0" w:line="199" w:lineRule="atLeast"/>
        <w:rPr>
          <w:color w:val="000000"/>
          <w:sz w:val="28"/>
          <w:szCs w:val="28"/>
        </w:rPr>
      </w:pPr>
      <w:r w:rsidRPr="009363F9">
        <w:rPr>
          <w:noProof/>
          <w:color w:val="000000"/>
          <w:sz w:val="28"/>
          <w:szCs w:val="28"/>
        </w:rPr>
        <w:drawing>
          <wp:anchor distT="0" distB="0" distL="114300" distR="114300" simplePos="0" relativeHeight="251663360" behindDoc="0" locked="0" layoutInCell="1" allowOverlap="1">
            <wp:simplePos x="0" y="0"/>
            <wp:positionH relativeFrom="margin">
              <wp:posOffset>4715510</wp:posOffset>
            </wp:positionH>
            <wp:positionV relativeFrom="margin">
              <wp:posOffset>2171700</wp:posOffset>
            </wp:positionV>
            <wp:extent cx="1447800" cy="1219200"/>
            <wp:effectExtent l="133350" t="114300" r="133350" b="152400"/>
            <wp:wrapSquare wrapText="bothSides"/>
            <wp:docPr id="15" name="Рисунок 7" descr="hello_html_m23c82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3c824bd.jpg"/>
                    <pic:cNvPicPr>
                      <a:picLocks noChangeAspect="1" noChangeArrowheads="1"/>
                    </pic:cNvPicPr>
                  </pic:nvPicPr>
                  <pic:blipFill>
                    <a:blip r:embed="rId70" cstate="print"/>
                    <a:srcRect/>
                    <a:stretch>
                      <a:fillRect/>
                    </a:stretch>
                  </pic:blipFill>
                  <pic:spPr bwMode="auto">
                    <a:xfrm>
                      <a:off x="0" y="0"/>
                      <a:ext cx="1447800"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363F9" w:rsidRPr="009363F9" w:rsidRDefault="009363F9" w:rsidP="009363F9">
      <w:pPr>
        <w:pStyle w:val="a8"/>
        <w:shd w:val="clear" w:color="auto" w:fill="FFFFFF"/>
        <w:spacing w:after="0" w:line="199" w:lineRule="atLeast"/>
        <w:rPr>
          <w:bCs/>
          <w:iCs/>
          <w:color w:val="000000"/>
          <w:sz w:val="28"/>
          <w:szCs w:val="28"/>
        </w:rPr>
      </w:pPr>
    </w:p>
    <w:p w:rsidR="009363F9" w:rsidRPr="009363F9" w:rsidRDefault="009363F9" w:rsidP="009363F9">
      <w:pPr>
        <w:pStyle w:val="a8"/>
        <w:shd w:val="clear" w:color="auto" w:fill="FFFFFF"/>
        <w:spacing w:after="0" w:line="199" w:lineRule="atLeast"/>
        <w:rPr>
          <w:bCs/>
          <w:iCs/>
          <w:color w:val="000000"/>
          <w:sz w:val="28"/>
          <w:szCs w:val="28"/>
        </w:rPr>
      </w:pPr>
    </w:p>
    <w:p w:rsidR="009363F9" w:rsidRPr="009363F9" w:rsidRDefault="009363F9" w:rsidP="009363F9">
      <w:pPr>
        <w:pStyle w:val="a8"/>
        <w:shd w:val="clear" w:color="auto" w:fill="FFFFFF"/>
        <w:spacing w:after="0" w:line="199" w:lineRule="atLeast"/>
        <w:rPr>
          <w:color w:val="000000"/>
          <w:sz w:val="28"/>
          <w:szCs w:val="28"/>
        </w:rPr>
      </w:pPr>
      <w:r w:rsidRPr="009363F9">
        <w:rPr>
          <w:bCs/>
          <w:iCs/>
          <w:color w:val="000000"/>
          <w:sz w:val="28"/>
          <w:szCs w:val="28"/>
        </w:rPr>
        <w:t xml:space="preserve">«Морозко» </w:t>
      </w:r>
      <w:r w:rsidRPr="009363F9">
        <w:rPr>
          <w:iCs/>
          <w:color w:val="000000"/>
          <w:sz w:val="28"/>
          <w:szCs w:val="28"/>
        </w:rPr>
        <w:t>(</w:t>
      </w:r>
      <w:r w:rsidRPr="009363F9">
        <w:rPr>
          <w:i/>
          <w:iCs/>
          <w:color w:val="000000"/>
          <w:sz w:val="28"/>
          <w:szCs w:val="28"/>
        </w:rPr>
        <w:t>Будь вежливым при общении в сети, не груби, тогда и к тебе будут относиться так же</w:t>
      </w:r>
      <w:r w:rsidRPr="009363F9">
        <w:rPr>
          <w:iCs/>
          <w:color w:val="000000"/>
          <w:sz w:val="28"/>
          <w:szCs w:val="28"/>
        </w:rPr>
        <w:t>).</w:t>
      </w:r>
    </w:p>
    <w:p w:rsidR="009363F9" w:rsidRPr="009363F9" w:rsidRDefault="009363F9" w:rsidP="009363F9">
      <w:pPr>
        <w:pStyle w:val="a8"/>
        <w:shd w:val="clear" w:color="auto" w:fill="FFFFFF"/>
        <w:spacing w:after="0" w:line="199" w:lineRule="atLeast"/>
        <w:rPr>
          <w:bCs/>
          <w:color w:val="000000"/>
          <w:sz w:val="28"/>
          <w:szCs w:val="28"/>
        </w:rPr>
      </w:pPr>
    </w:p>
    <w:p w:rsidR="009363F9" w:rsidRPr="009363F9" w:rsidRDefault="009363F9" w:rsidP="009363F9">
      <w:pPr>
        <w:pStyle w:val="a8"/>
        <w:shd w:val="clear" w:color="auto" w:fill="FFFFFF"/>
        <w:spacing w:after="0" w:line="199" w:lineRule="atLeast"/>
        <w:jc w:val="center"/>
        <w:rPr>
          <w:color w:val="000000"/>
          <w:sz w:val="28"/>
          <w:szCs w:val="28"/>
        </w:rPr>
      </w:pPr>
      <w:r w:rsidRPr="009363F9">
        <w:rPr>
          <w:bCs/>
          <w:color w:val="000000"/>
          <w:sz w:val="28"/>
          <w:szCs w:val="28"/>
        </w:rPr>
        <w:t>Подведение итогов</w:t>
      </w:r>
    </w:p>
    <w:p w:rsidR="009363F9" w:rsidRPr="009363F9" w:rsidRDefault="009363F9" w:rsidP="009363F9">
      <w:pPr>
        <w:pStyle w:val="a8"/>
        <w:numPr>
          <w:ilvl w:val="0"/>
          <w:numId w:val="14"/>
        </w:numPr>
        <w:shd w:val="clear" w:color="auto" w:fill="FFFFFF"/>
        <w:spacing w:after="0" w:line="199" w:lineRule="atLeast"/>
        <w:ind w:left="0"/>
        <w:rPr>
          <w:color w:val="000000"/>
          <w:sz w:val="28"/>
          <w:szCs w:val="28"/>
        </w:rPr>
      </w:pPr>
      <w:r w:rsidRPr="009363F9">
        <w:rPr>
          <w:iCs/>
          <w:color w:val="000000"/>
          <w:sz w:val="28"/>
          <w:szCs w:val="28"/>
        </w:rPr>
        <w:t>О чем мы сегодня говорили на классном часе?</w:t>
      </w:r>
    </w:p>
    <w:p w:rsidR="009363F9" w:rsidRPr="009363F9" w:rsidRDefault="009363F9" w:rsidP="009363F9">
      <w:pPr>
        <w:pStyle w:val="a8"/>
        <w:numPr>
          <w:ilvl w:val="0"/>
          <w:numId w:val="14"/>
        </w:numPr>
        <w:shd w:val="clear" w:color="auto" w:fill="FFFFFF"/>
        <w:spacing w:after="0" w:line="199" w:lineRule="atLeast"/>
        <w:ind w:left="0"/>
        <w:rPr>
          <w:color w:val="000000"/>
          <w:sz w:val="28"/>
          <w:szCs w:val="28"/>
        </w:rPr>
      </w:pPr>
      <w:r w:rsidRPr="009363F9">
        <w:rPr>
          <w:iCs/>
          <w:color w:val="000000"/>
          <w:sz w:val="28"/>
          <w:szCs w:val="28"/>
        </w:rPr>
        <w:t>Как вы думаете, помогут ли знания, полученные сегодня, в вашей жизни?</w:t>
      </w:r>
    </w:p>
    <w:p w:rsidR="009363F9" w:rsidRPr="009363F9" w:rsidRDefault="009363F9" w:rsidP="009363F9">
      <w:pPr>
        <w:pStyle w:val="a8"/>
        <w:numPr>
          <w:ilvl w:val="0"/>
          <w:numId w:val="14"/>
        </w:numPr>
        <w:shd w:val="clear" w:color="auto" w:fill="FFFFFF"/>
        <w:spacing w:after="0" w:line="199" w:lineRule="atLeast"/>
        <w:ind w:left="0"/>
        <w:rPr>
          <w:color w:val="000000"/>
          <w:sz w:val="28"/>
          <w:szCs w:val="28"/>
        </w:rPr>
      </w:pPr>
      <w:r w:rsidRPr="009363F9">
        <w:rPr>
          <w:iCs/>
          <w:color w:val="000000"/>
          <w:sz w:val="28"/>
          <w:szCs w:val="28"/>
        </w:rPr>
        <w:t>В наше время есть специальные службы, которые приходят на помощь людям в момент опасности, нам знакомы телефоны этих служб – 01, 02, 03.</w:t>
      </w:r>
    </w:p>
    <w:p w:rsidR="009363F9" w:rsidRPr="009363F9" w:rsidRDefault="009363F9" w:rsidP="009363F9">
      <w:pPr>
        <w:pStyle w:val="a8"/>
        <w:shd w:val="clear" w:color="auto" w:fill="FFFFFF"/>
        <w:spacing w:after="0" w:line="199" w:lineRule="atLeast"/>
        <w:rPr>
          <w:b/>
          <w:bCs/>
          <w:color w:val="000000"/>
          <w:sz w:val="28"/>
          <w:szCs w:val="28"/>
        </w:rPr>
      </w:pPr>
      <w:r w:rsidRPr="009363F9">
        <w:rPr>
          <w:b/>
          <w:bCs/>
          <w:color w:val="000000"/>
          <w:sz w:val="28"/>
          <w:szCs w:val="28"/>
        </w:rPr>
        <w:t>Домашнее задание.</w:t>
      </w:r>
    </w:p>
    <w:p w:rsidR="009363F9" w:rsidRPr="009363F9" w:rsidRDefault="009363F9" w:rsidP="009363F9">
      <w:pPr>
        <w:pStyle w:val="a8"/>
        <w:shd w:val="clear" w:color="auto" w:fill="FFFFFF"/>
        <w:spacing w:after="0"/>
        <w:ind w:firstLine="709"/>
        <w:rPr>
          <w:color w:val="000000"/>
          <w:sz w:val="28"/>
          <w:szCs w:val="28"/>
        </w:rPr>
      </w:pPr>
      <w:r w:rsidRPr="009363F9">
        <w:rPr>
          <w:color w:val="000000"/>
          <w:sz w:val="28"/>
          <w:szCs w:val="28"/>
        </w:rPr>
        <w:t>Вспомни правила безопасного поведения в сети Интернет, обсуди их с родителями. Изготовь рисунок-плакат, посвященный одному из этих правил.</w:t>
      </w:r>
    </w:p>
    <w:p w:rsidR="009363F9" w:rsidRPr="009363F9" w:rsidRDefault="009363F9" w:rsidP="009363F9">
      <w:pPr>
        <w:pStyle w:val="a8"/>
        <w:shd w:val="clear" w:color="auto" w:fill="FFFFFF"/>
        <w:spacing w:after="0" w:line="199" w:lineRule="atLeast"/>
        <w:jc w:val="center"/>
        <w:rPr>
          <w:color w:val="000000"/>
          <w:sz w:val="14"/>
          <w:szCs w:val="14"/>
        </w:rPr>
      </w:pPr>
    </w:p>
    <w:p w:rsidR="009363F9" w:rsidRPr="009363F9" w:rsidRDefault="009363F9" w:rsidP="009363F9">
      <w:pPr>
        <w:spacing w:after="0" w:line="240" w:lineRule="auto"/>
        <w:ind w:firstLine="709"/>
        <w:jc w:val="center"/>
        <w:rPr>
          <w:rFonts w:ascii="Times New Roman" w:hAnsi="Times New Roman" w:cs="Times New Roman"/>
          <w:b/>
          <w:sz w:val="32"/>
          <w:szCs w:val="32"/>
        </w:rPr>
      </w:pPr>
      <w:r w:rsidRPr="009363F9">
        <w:rPr>
          <w:rFonts w:ascii="Times New Roman" w:hAnsi="Times New Roman" w:cs="Times New Roman"/>
          <w:b/>
          <w:sz w:val="32"/>
          <w:szCs w:val="32"/>
        </w:rPr>
        <w:t>Родительское собрание</w:t>
      </w:r>
    </w:p>
    <w:p w:rsidR="009363F9" w:rsidRPr="009363F9" w:rsidRDefault="009363F9" w:rsidP="009363F9">
      <w:pPr>
        <w:spacing w:after="0" w:line="240" w:lineRule="auto"/>
        <w:ind w:firstLine="709"/>
        <w:jc w:val="center"/>
        <w:rPr>
          <w:rFonts w:ascii="Times New Roman" w:hAnsi="Times New Roman" w:cs="Times New Roman"/>
          <w:b/>
          <w:sz w:val="32"/>
          <w:szCs w:val="32"/>
        </w:rPr>
      </w:pPr>
      <w:r w:rsidRPr="009363F9">
        <w:rPr>
          <w:rFonts w:ascii="Times New Roman" w:hAnsi="Times New Roman" w:cs="Times New Roman"/>
          <w:b/>
          <w:sz w:val="32"/>
          <w:szCs w:val="32"/>
        </w:rPr>
        <w:t xml:space="preserve"> «Безопасность в киберпространстве»</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Здравствуйте, уважаемые родители! Сегодня мы проводим классный час по одной из самых серьёзных и волнующих наше общество теме: «Безопасность в киберпространстве».</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Проникновение глобальной сети во все сферы жизнедеятельности современного общества привело к вовлечению в информационное пространство и подрастающего поколения. Если ещё десять лет назад не все взрослые применяли возможности Интернета, то сегодня уже дети 5-6 лет активно пользуются </w:t>
      </w:r>
      <w:proofErr w:type="gramStart"/>
      <w:r w:rsidRPr="009363F9">
        <w:rPr>
          <w:rFonts w:ascii="Times New Roman" w:hAnsi="Times New Roman" w:cs="Times New Roman"/>
          <w:sz w:val="28"/>
          <w:szCs w:val="28"/>
        </w:rPr>
        <w:t>Интернет-сервисами</w:t>
      </w:r>
      <w:proofErr w:type="gramEnd"/>
      <w:r w:rsidRPr="009363F9">
        <w:rPr>
          <w:rFonts w:ascii="Times New Roman" w:hAnsi="Times New Roman" w:cs="Times New Roman"/>
          <w:sz w:val="28"/>
          <w:szCs w:val="28"/>
        </w:rPr>
        <w:t xml:space="preserve">. Просмотр </w:t>
      </w:r>
      <w:proofErr w:type="spellStart"/>
      <w:r w:rsidRPr="009363F9">
        <w:rPr>
          <w:rFonts w:ascii="Times New Roman" w:hAnsi="Times New Roman" w:cs="Times New Roman"/>
          <w:sz w:val="28"/>
          <w:szCs w:val="28"/>
        </w:rPr>
        <w:t>видеоконтента</w:t>
      </w:r>
      <w:proofErr w:type="spellEnd"/>
      <w:r w:rsidRPr="009363F9">
        <w:rPr>
          <w:rFonts w:ascii="Times New Roman" w:hAnsi="Times New Roman" w:cs="Times New Roman"/>
          <w:sz w:val="28"/>
          <w:szCs w:val="28"/>
        </w:rPr>
        <w:t xml:space="preserve"> (мультипликационные фильмы, фильмы о природе и т.д.), развивающие игры, элементарный поиск необходимой информации, общение в социальных сетях - вот далеко неполный перечень функций Интернета для школьников.</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Сегодня для обозначения этого глобального информационного пространства, состоящего из множества компьютеров, устройств, их соединяющих, спутников и позволяющего организовать общение через социальные сети, чаты, телефонные разговоры, передачу больших объемов данных на очень высокой скорости, используют термин - киберпространство.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В киберпространстве действуют законы и правила, которые мы и наши дети должны соблюдать. Поэтому, говоря о безопасности в нем, используют </w:t>
      </w:r>
      <w:r w:rsidRPr="009363F9">
        <w:rPr>
          <w:rFonts w:ascii="Times New Roman" w:hAnsi="Times New Roman" w:cs="Times New Roman"/>
          <w:sz w:val="28"/>
          <w:szCs w:val="28"/>
        </w:rPr>
        <w:lastRenderedPageBreak/>
        <w:t xml:space="preserve">специальный термин – </w:t>
      </w:r>
      <w:proofErr w:type="spellStart"/>
      <w:r w:rsidRPr="009363F9">
        <w:rPr>
          <w:rFonts w:ascii="Times New Roman" w:hAnsi="Times New Roman" w:cs="Times New Roman"/>
          <w:b/>
          <w:sz w:val="28"/>
          <w:szCs w:val="28"/>
        </w:rPr>
        <w:t>кибербезопасность</w:t>
      </w:r>
      <w:proofErr w:type="spellEnd"/>
      <w:r w:rsidRPr="009363F9">
        <w:rPr>
          <w:rFonts w:ascii="Times New Roman" w:hAnsi="Times New Roman" w:cs="Times New Roman"/>
          <w:sz w:val="28"/>
          <w:szCs w:val="28"/>
        </w:rPr>
        <w:t>. Это набор методов и способов, предназначенных для защиты компьютеров, компьютерных сетей, программ и данных от несанкционированного доступа к информации, от её копирования, изменения или уничтожения.</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Всё ли безопасно и прозрачно? Почему 21 декабря 2010 года Государственная Дума приняла Федеральный закон «О защите детей от информации, причиняющей вред их здоровью и развитию»? Именно в нем было введено понятие информационной безопасности детей как «состояние защищенности детей, при котором отсутствует риск, связанный с причинением информацией вреда их здоровью и (или) физическому, психическому, духовному, нравственному развитию». Зачем на всех уровнях школьного образования вводится новый курс «Основы кибербезопасности»? Почему во всех школах Российской Федерации компьютеры оснащены программами-фильтрами?</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Рассмотрим причины столь внимательного отношения к использованию сети Интернет учащимися школ.</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В возрасте 6-7 лет, когда дети приходят в школу меняется не только их социальный статус (они становятся учениками), но и взаимоотношения с окружающим миром. У младших школьников появляются новые обязанности, связанные, прежде всего, с выполнением домашних заданий и дополнительных поручений классного руководителя, новая информационная среда для активного участия в школьной жизни. Речь идет о </w:t>
      </w:r>
      <w:proofErr w:type="spellStart"/>
      <w:r w:rsidRPr="009363F9">
        <w:rPr>
          <w:rFonts w:ascii="Times New Roman" w:hAnsi="Times New Roman" w:cs="Times New Roman"/>
          <w:sz w:val="28"/>
          <w:szCs w:val="28"/>
        </w:rPr>
        <w:t>Дневник</w:t>
      </w:r>
      <w:proofErr w:type="gramStart"/>
      <w:r w:rsidRPr="009363F9">
        <w:rPr>
          <w:rFonts w:ascii="Times New Roman" w:hAnsi="Times New Roman" w:cs="Times New Roman"/>
          <w:sz w:val="28"/>
          <w:szCs w:val="28"/>
        </w:rPr>
        <w:t>.р</w:t>
      </w:r>
      <w:proofErr w:type="gramEnd"/>
      <w:r w:rsidRPr="009363F9">
        <w:rPr>
          <w:rFonts w:ascii="Times New Roman" w:hAnsi="Times New Roman" w:cs="Times New Roman"/>
          <w:sz w:val="28"/>
          <w:szCs w:val="28"/>
        </w:rPr>
        <w:t>у</w:t>
      </w:r>
      <w:proofErr w:type="spellEnd"/>
      <w:r w:rsidRPr="009363F9">
        <w:rPr>
          <w:rFonts w:ascii="Times New Roman" w:hAnsi="Times New Roman" w:cs="Times New Roman"/>
          <w:sz w:val="28"/>
          <w:szCs w:val="28"/>
        </w:rPr>
        <w:t xml:space="preserve">. Школьники и их родители подключаются к данной системе и применяют все её возможности. Дети узнают оценки, домашние задания, обсуждают мероприятия и новости школы, превращают личную страницу в портфолио, где рассказывают всем о своих достижениях. В этот же период младшие школьники начинают осваивать и другие социальные информационные среды: </w:t>
      </w:r>
      <w:proofErr w:type="spellStart"/>
      <w:r w:rsidRPr="009363F9">
        <w:rPr>
          <w:rFonts w:ascii="Times New Roman" w:hAnsi="Times New Roman" w:cs="Times New Roman"/>
          <w:sz w:val="28"/>
          <w:szCs w:val="28"/>
        </w:rPr>
        <w:t>ВКонтакте</w:t>
      </w:r>
      <w:proofErr w:type="spellEnd"/>
      <w:r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Одноклассники.ru</w:t>
      </w:r>
      <w:proofErr w:type="spellEnd"/>
      <w:r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Instagram</w:t>
      </w:r>
      <w:proofErr w:type="spellEnd"/>
      <w:r w:rsidRPr="009363F9">
        <w:rPr>
          <w:rFonts w:ascii="Times New Roman" w:hAnsi="Times New Roman" w:cs="Times New Roman"/>
          <w:sz w:val="28"/>
          <w:szCs w:val="28"/>
        </w:rPr>
        <w:t xml:space="preserve">, которые в отличие от </w:t>
      </w:r>
      <w:proofErr w:type="spellStart"/>
      <w:r w:rsidRPr="009363F9">
        <w:rPr>
          <w:rFonts w:ascii="Times New Roman" w:hAnsi="Times New Roman" w:cs="Times New Roman"/>
          <w:sz w:val="28"/>
          <w:szCs w:val="28"/>
        </w:rPr>
        <w:t>Дневник</w:t>
      </w:r>
      <w:proofErr w:type="gramStart"/>
      <w:r w:rsidRPr="009363F9">
        <w:rPr>
          <w:rFonts w:ascii="Times New Roman" w:hAnsi="Times New Roman" w:cs="Times New Roman"/>
          <w:sz w:val="28"/>
          <w:szCs w:val="28"/>
        </w:rPr>
        <w:t>.р</w:t>
      </w:r>
      <w:proofErr w:type="gramEnd"/>
      <w:r w:rsidRPr="009363F9">
        <w:rPr>
          <w:rFonts w:ascii="Times New Roman" w:hAnsi="Times New Roman" w:cs="Times New Roman"/>
          <w:sz w:val="28"/>
          <w:szCs w:val="28"/>
        </w:rPr>
        <w:t>у</w:t>
      </w:r>
      <w:proofErr w:type="spellEnd"/>
      <w:r w:rsidRPr="009363F9">
        <w:rPr>
          <w:rFonts w:ascii="Times New Roman" w:hAnsi="Times New Roman" w:cs="Times New Roman"/>
          <w:sz w:val="28"/>
          <w:szCs w:val="28"/>
        </w:rPr>
        <w:t xml:space="preserve"> не являются закрытыми и безопасными. Именно эти новые сферы общения таят для детей множество опасностей. </w:t>
      </w:r>
    </w:p>
    <w:p w:rsidR="009363F9" w:rsidRPr="009363F9" w:rsidRDefault="009363F9" w:rsidP="009363F9">
      <w:pPr>
        <w:spacing w:after="0" w:line="240" w:lineRule="auto"/>
        <w:ind w:firstLine="709"/>
        <w:jc w:val="both"/>
        <w:rPr>
          <w:rFonts w:ascii="Times New Roman" w:hAnsi="Times New Roman" w:cs="Times New Roman"/>
          <w:i/>
          <w:sz w:val="28"/>
          <w:szCs w:val="28"/>
        </w:rPr>
      </w:pPr>
      <w:r w:rsidRPr="009363F9">
        <w:rPr>
          <w:rFonts w:ascii="Times New Roman" w:hAnsi="Times New Roman" w:cs="Times New Roman"/>
          <w:sz w:val="28"/>
          <w:szCs w:val="28"/>
        </w:rPr>
        <w:t xml:space="preserve">Дети любят смеяться и шутить. Однако будучи достаточно сильно </w:t>
      </w:r>
      <w:proofErr w:type="gramStart"/>
      <w:r w:rsidRPr="009363F9">
        <w:rPr>
          <w:rFonts w:ascii="Times New Roman" w:hAnsi="Times New Roman" w:cs="Times New Roman"/>
          <w:sz w:val="28"/>
          <w:szCs w:val="28"/>
        </w:rPr>
        <w:t>удаленными</w:t>
      </w:r>
      <w:proofErr w:type="gramEnd"/>
      <w:r w:rsidRPr="009363F9">
        <w:rPr>
          <w:rFonts w:ascii="Times New Roman" w:hAnsi="Times New Roman" w:cs="Times New Roman"/>
          <w:sz w:val="28"/>
          <w:szCs w:val="28"/>
        </w:rPr>
        <w:t xml:space="preserve"> друг от друга и не имея возможности воочию увидеть реакцию других на свои действия и шутки, некоторые школьники переступают моральные границы в отношениях со своими сверстниками. Незначащие шутки в социальных сетях иногда достигают размеров серьезной травли, последствия которой могут быть самыми трагическими. </w:t>
      </w:r>
      <w:r w:rsidRPr="009363F9">
        <w:rPr>
          <w:rFonts w:ascii="Times New Roman" w:hAnsi="Times New Roman" w:cs="Times New Roman"/>
          <w:i/>
          <w:sz w:val="28"/>
          <w:szCs w:val="28"/>
        </w:rPr>
        <w:t xml:space="preserve">Психологи выделили виды агрессии в Интернете: </w:t>
      </w:r>
      <w:proofErr w:type="spellStart"/>
      <w:r w:rsidRPr="009363F9">
        <w:rPr>
          <w:rFonts w:ascii="Times New Roman" w:hAnsi="Times New Roman" w:cs="Times New Roman"/>
          <w:i/>
          <w:sz w:val="28"/>
          <w:szCs w:val="28"/>
        </w:rPr>
        <w:t>троллинг</w:t>
      </w:r>
      <w:proofErr w:type="spellEnd"/>
      <w:r w:rsidRPr="009363F9">
        <w:rPr>
          <w:rFonts w:ascii="Times New Roman" w:hAnsi="Times New Roman" w:cs="Times New Roman"/>
          <w:i/>
          <w:sz w:val="28"/>
          <w:szCs w:val="28"/>
        </w:rPr>
        <w:t xml:space="preserve">, </w:t>
      </w:r>
      <w:proofErr w:type="spellStart"/>
      <w:r w:rsidRPr="009363F9">
        <w:rPr>
          <w:rFonts w:ascii="Times New Roman" w:hAnsi="Times New Roman" w:cs="Times New Roman"/>
          <w:i/>
          <w:sz w:val="28"/>
          <w:szCs w:val="28"/>
        </w:rPr>
        <w:t>флейм</w:t>
      </w:r>
      <w:proofErr w:type="spellEnd"/>
      <w:r w:rsidRPr="009363F9">
        <w:rPr>
          <w:rFonts w:ascii="Times New Roman" w:hAnsi="Times New Roman" w:cs="Times New Roman"/>
          <w:i/>
          <w:sz w:val="28"/>
          <w:szCs w:val="28"/>
        </w:rPr>
        <w:t>, нападки, клевета, самозванство.</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Для описания таких моральных атак на детей был введен термин «</w:t>
      </w:r>
      <w:proofErr w:type="spellStart"/>
      <w:r w:rsidRPr="009363F9">
        <w:rPr>
          <w:rFonts w:ascii="Times New Roman" w:hAnsi="Times New Roman" w:cs="Times New Roman"/>
          <w:sz w:val="28"/>
          <w:szCs w:val="28"/>
        </w:rPr>
        <w:t>кибер-хулиганство</w:t>
      </w:r>
      <w:proofErr w:type="spellEnd"/>
      <w:r w:rsidRPr="009363F9">
        <w:rPr>
          <w:rFonts w:ascii="Times New Roman" w:hAnsi="Times New Roman" w:cs="Times New Roman"/>
          <w:sz w:val="28"/>
          <w:szCs w:val="28"/>
        </w:rPr>
        <w:t xml:space="preserve">». Отличительной особенностью </w:t>
      </w:r>
      <w:proofErr w:type="spellStart"/>
      <w:proofErr w:type="gramStart"/>
      <w:r w:rsidRPr="009363F9">
        <w:rPr>
          <w:rFonts w:ascii="Times New Roman" w:hAnsi="Times New Roman" w:cs="Times New Roman"/>
          <w:sz w:val="28"/>
          <w:szCs w:val="28"/>
        </w:rPr>
        <w:t>кибер-хулиганства</w:t>
      </w:r>
      <w:proofErr w:type="spellEnd"/>
      <w:proofErr w:type="gramEnd"/>
      <w:r w:rsidRPr="009363F9">
        <w:rPr>
          <w:rFonts w:ascii="Times New Roman" w:hAnsi="Times New Roman" w:cs="Times New Roman"/>
          <w:sz w:val="28"/>
          <w:szCs w:val="28"/>
        </w:rPr>
        <w:t xml:space="preserve"> является возможность стать жертвой в своем собственном доме, на глазах близких людей. Сегодня выделены виды </w:t>
      </w:r>
      <w:proofErr w:type="spellStart"/>
      <w:proofErr w:type="gramStart"/>
      <w:r w:rsidRPr="009363F9">
        <w:rPr>
          <w:rFonts w:ascii="Times New Roman" w:hAnsi="Times New Roman" w:cs="Times New Roman"/>
          <w:sz w:val="28"/>
          <w:szCs w:val="28"/>
        </w:rPr>
        <w:t>кибер-хулиганства</w:t>
      </w:r>
      <w:proofErr w:type="spellEnd"/>
      <w:proofErr w:type="gramEnd"/>
      <w:r w:rsidRPr="009363F9">
        <w:rPr>
          <w:rFonts w:ascii="Times New Roman" w:hAnsi="Times New Roman" w:cs="Times New Roman"/>
          <w:sz w:val="28"/>
          <w:szCs w:val="28"/>
        </w:rPr>
        <w:t xml:space="preserve">. Прежде всего, речь идет о </w:t>
      </w:r>
      <w:proofErr w:type="spellStart"/>
      <w:r w:rsidRPr="009363F9">
        <w:rPr>
          <w:rFonts w:ascii="Times New Roman" w:hAnsi="Times New Roman" w:cs="Times New Roman"/>
          <w:sz w:val="28"/>
          <w:szCs w:val="28"/>
        </w:rPr>
        <w:t>кибер-буллинге</w:t>
      </w:r>
      <w:proofErr w:type="spellEnd"/>
      <w:r w:rsidRPr="009363F9">
        <w:rPr>
          <w:rFonts w:ascii="Times New Roman" w:hAnsi="Times New Roman" w:cs="Times New Roman"/>
          <w:sz w:val="28"/>
          <w:szCs w:val="28"/>
        </w:rPr>
        <w:t xml:space="preserve">, по-другому, </w:t>
      </w:r>
      <w:proofErr w:type="spellStart"/>
      <w:proofErr w:type="gramStart"/>
      <w:r w:rsidRPr="009363F9">
        <w:rPr>
          <w:rFonts w:ascii="Times New Roman" w:hAnsi="Times New Roman" w:cs="Times New Roman"/>
          <w:sz w:val="28"/>
          <w:szCs w:val="28"/>
        </w:rPr>
        <w:t>интернет-травле</w:t>
      </w:r>
      <w:proofErr w:type="spellEnd"/>
      <w:proofErr w:type="gramEnd"/>
      <w:r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Кибер-буллинг</w:t>
      </w:r>
      <w:proofErr w:type="spellEnd"/>
      <w:r w:rsidRPr="009363F9">
        <w:rPr>
          <w:rFonts w:ascii="Times New Roman" w:hAnsi="Times New Roman" w:cs="Times New Roman"/>
          <w:sz w:val="28"/>
          <w:szCs w:val="28"/>
        </w:rPr>
        <w:t xml:space="preserve"> </w:t>
      </w:r>
      <w:proofErr w:type="gramStart"/>
      <w:r w:rsidRPr="009363F9">
        <w:rPr>
          <w:rFonts w:ascii="Times New Roman" w:hAnsi="Times New Roman" w:cs="Times New Roman"/>
          <w:sz w:val="28"/>
          <w:szCs w:val="28"/>
        </w:rPr>
        <w:t>страшен</w:t>
      </w:r>
      <w:proofErr w:type="gramEnd"/>
      <w:r w:rsidRPr="009363F9">
        <w:rPr>
          <w:rFonts w:ascii="Times New Roman" w:hAnsi="Times New Roman" w:cs="Times New Roman"/>
          <w:sz w:val="28"/>
          <w:szCs w:val="28"/>
        </w:rPr>
        <w:t xml:space="preserve"> тем, что травля в сети проходит более жёстко, чем в обычной жизни, а её последствия могут быть совершенно незаметны для взрослых. </w:t>
      </w:r>
      <w:r w:rsidRPr="009363F9">
        <w:rPr>
          <w:rFonts w:ascii="Times New Roman" w:hAnsi="Times New Roman" w:cs="Times New Roman"/>
          <w:sz w:val="28"/>
          <w:szCs w:val="28"/>
        </w:rPr>
        <w:lastRenderedPageBreak/>
        <w:t xml:space="preserve">Порочащие честь и достоинство комментарии к фотографиям знакомых и незнакомых ребят, сообщения, лживые новости о том или ином человеке – вот далеко неполный перечень противоправных действий, которые может совершить человек в сети, ощущая себя при этом абсолютно безнаказанным. Особенностью </w:t>
      </w:r>
      <w:proofErr w:type="spellStart"/>
      <w:r w:rsidRPr="009363F9">
        <w:rPr>
          <w:rFonts w:ascii="Times New Roman" w:hAnsi="Times New Roman" w:cs="Times New Roman"/>
          <w:sz w:val="28"/>
          <w:szCs w:val="28"/>
        </w:rPr>
        <w:t>кибер-буллинга</w:t>
      </w:r>
      <w:proofErr w:type="spellEnd"/>
      <w:r w:rsidRPr="009363F9">
        <w:rPr>
          <w:rFonts w:ascii="Times New Roman" w:hAnsi="Times New Roman" w:cs="Times New Roman"/>
          <w:sz w:val="28"/>
          <w:szCs w:val="28"/>
        </w:rPr>
        <w:t xml:space="preserve"> является то, что один и тот же ребёнок может одновременно быть и участником одной травли и жертвой другой. Согласно данным проведённого IT-компанией «Лаборатория Касперского» исследования, 13% сетевых конфликтов переросли в реальные, 7% оставили у детей тяжелейшие психологические травмы, при этом 26% родителей узнали о них позже, чем они начались.</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Ещё одним видом </w:t>
      </w:r>
      <w:proofErr w:type="spellStart"/>
      <w:proofErr w:type="gramStart"/>
      <w:r w:rsidRPr="009363F9">
        <w:rPr>
          <w:rFonts w:ascii="Times New Roman" w:hAnsi="Times New Roman" w:cs="Times New Roman"/>
          <w:sz w:val="28"/>
          <w:szCs w:val="28"/>
        </w:rPr>
        <w:t>кибер-хулиганства</w:t>
      </w:r>
      <w:proofErr w:type="spellEnd"/>
      <w:proofErr w:type="gramEnd"/>
      <w:r w:rsidRPr="009363F9">
        <w:rPr>
          <w:rFonts w:ascii="Times New Roman" w:hAnsi="Times New Roman" w:cs="Times New Roman"/>
          <w:sz w:val="28"/>
          <w:szCs w:val="28"/>
        </w:rPr>
        <w:t xml:space="preserve"> является </w:t>
      </w:r>
      <w:proofErr w:type="spellStart"/>
      <w:r w:rsidRPr="009363F9">
        <w:rPr>
          <w:rFonts w:ascii="Times New Roman" w:hAnsi="Times New Roman" w:cs="Times New Roman"/>
          <w:sz w:val="28"/>
          <w:szCs w:val="28"/>
        </w:rPr>
        <w:t>кибер-груминг</w:t>
      </w:r>
      <w:proofErr w:type="spellEnd"/>
      <w:r w:rsidRPr="009363F9">
        <w:rPr>
          <w:rFonts w:ascii="Times New Roman" w:hAnsi="Times New Roman" w:cs="Times New Roman"/>
          <w:sz w:val="28"/>
          <w:szCs w:val="28"/>
        </w:rPr>
        <w:t xml:space="preserve">, который предполагает вхождение в доверие к ребёнку любого возраста c целью использования его в сексуальных целях. Преступники, опираясь на знание психологических особенностей развития детей разных возрастных периодов, начинают общение с ними, втираются в доверие, стремятся стать другом и из виртуального общения пытаются перейти </w:t>
      </w:r>
      <w:proofErr w:type="gramStart"/>
      <w:r w:rsidRPr="009363F9">
        <w:rPr>
          <w:rFonts w:ascii="Times New Roman" w:hAnsi="Times New Roman" w:cs="Times New Roman"/>
          <w:sz w:val="28"/>
          <w:szCs w:val="28"/>
        </w:rPr>
        <w:t>в</w:t>
      </w:r>
      <w:proofErr w:type="gramEnd"/>
      <w:r w:rsidRPr="009363F9">
        <w:rPr>
          <w:rFonts w:ascii="Times New Roman" w:hAnsi="Times New Roman" w:cs="Times New Roman"/>
          <w:sz w:val="28"/>
          <w:szCs w:val="28"/>
        </w:rPr>
        <w:t xml:space="preserve"> реальное. Детям самостоятельно очень сложно справиться с такими «доброжелателями», так как они прилагают максимум усилий для того, чтобы полностью подчинить себе жертву.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Выделяют ещё один вид </w:t>
      </w:r>
      <w:proofErr w:type="spellStart"/>
      <w:r w:rsidRPr="009363F9">
        <w:rPr>
          <w:rFonts w:ascii="Times New Roman" w:hAnsi="Times New Roman" w:cs="Times New Roman"/>
          <w:sz w:val="28"/>
          <w:szCs w:val="28"/>
        </w:rPr>
        <w:t>кибер-груминга</w:t>
      </w:r>
      <w:proofErr w:type="spellEnd"/>
      <w:r w:rsidRPr="009363F9">
        <w:rPr>
          <w:rFonts w:ascii="Times New Roman" w:hAnsi="Times New Roman" w:cs="Times New Roman"/>
          <w:sz w:val="28"/>
          <w:szCs w:val="28"/>
        </w:rPr>
        <w:t xml:space="preserve"> - настойчивое цепляние в сети c сексуальными предложениями, разговоры на темы секса, насилия и (или) изготовления, распространения и использования материалов со сценами насилия над детьми (в большинстве случаев - сексуального).</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Желание иметь много друзей, общаться, чувствовать себя в центре событий особенно характерно для школьников подросткового возраста. Но этим детям присуща и растущая неуверенность в себе, стремление понять, кем стать в будущем, чем заниматься, в чем смысл жизни и где грани этой жизни. Некоторые подростки впадают в депрессию. Они перестают нормально спать, общаться с родителями, у них теряется интерес ко всем своим прежним увлечениям и к учебе в школе, возникает ощущение постоянной усталости. Всё это заставляет подростков в Интернете искать ответы на то, что с ними происходит, погружаясь в него всё глубже и глубже. И здесь для детей появляются новые опасности и риски: сообщества, секты, группы смерти и т.д. Обычно их создатели – это люди с хорошим знанием психологии и медицины. Они знают, как поддержать ребенка, приободрить, стать другом, заставить сделать то, что им надо.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Особое беспокойство в последнее время вызывают так называемые «необычные» </w:t>
      </w:r>
      <w:proofErr w:type="spellStart"/>
      <w:r w:rsidRPr="009363F9">
        <w:rPr>
          <w:rFonts w:ascii="Times New Roman" w:hAnsi="Times New Roman" w:cs="Times New Roman"/>
          <w:sz w:val="28"/>
          <w:szCs w:val="28"/>
        </w:rPr>
        <w:t>on-line</w:t>
      </w:r>
      <w:proofErr w:type="spellEnd"/>
      <w:r w:rsidRPr="009363F9">
        <w:rPr>
          <w:rFonts w:ascii="Times New Roman" w:hAnsi="Times New Roman" w:cs="Times New Roman"/>
          <w:sz w:val="28"/>
          <w:szCs w:val="28"/>
        </w:rPr>
        <w:t xml:space="preserve"> игры и «группы смерти».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В марте 2017 года на Первом канале шел выпуск программы «Осторожно «Синий кит»». Впервые на центральном канале официально было сказано о существовании «групп смерти». Ведущие пригласили родителей погибших детей. Они рассказали о том, как ушли из жизни их дети, объяснили, что ничего необычного не происходило, единственное общее состояло в том, что дети в последние несколько дней стали более печальные и грустные. Эта передача вызвала большой общественный </w:t>
      </w:r>
      <w:r w:rsidRPr="009363F9">
        <w:rPr>
          <w:rFonts w:ascii="Times New Roman" w:hAnsi="Times New Roman" w:cs="Times New Roman"/>
          <w:sz w:val="28"/>
          <w:szCs w:val="28"/>
        </w:rPr>
        <w:lastRenderedPageBreak/>
        <w:t xml:space="preserve">резонанс. 12 сентября 2017 на Первом канале выпуск программы «Время покажет», названный «Жнецы смерти», был посвящен обсуждению вопроса, кто же на самом деле стоит за детскими суицидами и «группами смерти» в социальных сетях. Тема выпуска – задержание кураторов «групп смерти». </w:t>
      </w:r>
      <w:proofErr w:type="gramStart"/>
      <w:r w:rsidRPr="009363F9">
        <w:rPr>
          <w:rFonts w:ascii="Times New Roman" w:hAnsi="Times New Roman" w:cs="Times New Roman"/>
          <w:sz w:val="28"/>
          <w:szCs w:val="28"/>
        </w:rPr>
        <w:t>К удивлению зрителей, кураторами оказались школьники 14-15 лет - юноша и две девушки из Владимирской, Самарской и Нижегородской областей.</w:t>
      </w:r>
      <w:proofErr w:type="gramEnd"/>
      <w:r w:rsidRPr="009363F9">
        <w:rPr>
          <w:rFonts w:ascii="Times New Roman" w:hAnsi="Times New Roman" w:cs="Times New Roman"/>
          <w:sz w:val="28"/>
          <w:szCs w:val="28"/>
        </w:rPr>
        <w:t xml:space="preserve"> Они использовали социальную сеть для рассылки опасных для жизни других детей заданий и для угроз в адрес тех школьников, которые отказывались выполнять их.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В августе 2017 года на Первом канале появилась информация о задержании в разных частях страны двух администраторов «групп смерти». Как показало следствие, подозреваемые изучали научные труды по психологии Фрейда и </w:t>
      </w:r>
      <w:proofErr w:type="spellStart"/>
      <w:r w:rsidRPr="009363F9">
        <w:rPr>
          <w:rFonts w:ascii="Times New Roman" w:hAnsi="Times New Roman" w:cs="Times New Roman"/>
          <w:sz w:val="28"/>
          <w:szCs w:val="28"/>
        </w:rPr>
        <w:t>Роджерса</w:t>
      </w:r>
      <w:proofErr w:type="spellEnd"/>
      <w:r w:rsidRPr="009363F9">
        <w:rPr>
          <w:rFonts w:ascii="Times New Roman" w:hAnsi="Times New Roman" w:cs="Times New Roman"/>
          <w:sz w:val="28"/>
          <w:szCs w:val="28"/>
        </w:rPr>
        <w:t xml:space="preserve">, они вели записи, в которых отражали имена своих жертв, описывали их психологические проблемы, статистику совершенных злодеяний.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Кроме описанных выше рисков использования сети Интернет, к ним можно отнести и посещение учащимися сайтов, распространяющие вредоносные программы. В основном это происходит при подготовке домашних заданий, например, в форме доклада. Ребёнок ищет информацию, его вниманию предлагается книга с обещанием того, что в ней он найдёт всё необходимое. О том, что этот файл может быть потенциально опасным, школьник и не задумается. Речь идёт об исполняемых файлах, которые инициируют запуск вредоносного программного обеспечения. Особенностью данных файлов является то, что их расширение может быть двойным, например, *.pdf.exe или *.jpg.exe. Школьники видят главным образом первую часть названия, скачивают файл и, не вдумываясь, соглашаются с запуском программы. В результате, вредоносный код внедряется в программное обеспечение компьютера, и злоумышленники достигают своей цели: скачивают данные, нарушают корректную работу компьютера, приобретают контроль над всеми его ресурсами.</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Если в описанной ситуации школьники являются жертвами, то при скачивании контента, </w:t>
      </w:r>
      <w:proofErr w:type="gramStart"/>
      <w:r w:rsidRPr="009363F9">
        <w:rPr>
          <w:rFonts w:ascii="Times New Roman" w:hAnsi="Times New Roman" w:cs="Times New Roman"/>
          <w:sz w:val="28"/>
          <w:szCs w:val="28"/>
        </w:rPr>
        <w:t>защищенного</w:t>
      </w:r>
      <w:proofErr w:type="gramEnd"/>
      <w:r w:rsidRPr="009363F9">
        <w:rPr>
          <w:rFonts w:ascii="Times New Roman" w:hAnsi="Times New Roman" w:cs="Times New Roman"/>
          <w:sz w:val="28"/>
          <w:szCs w:val="28"/>
        </w:rPr>
        <w:t xml:space="preserve"> авторским правом, они фактически становятся преступниками. Большинство детей считают, что всё выложенное в сети является абсолютно доступным для копирования и использования. Некоторые допускают мысль о необходимости указания автора и адреса, по которому была найдена информация. Однако если обратиться к статье 1229 «Исключительное право» Гражданского кодекса РФ, то в ней указано, что «правообладатель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 Таким образом, если автор явно не дал согласие на копирование своего материала, то применение его будет незаконным и повлечёт за собой ответственность. Именно этого и не понимают большинство школьников, скачивая художественные и мультипликационные фильмы, музыку, игры. Ситуация обостряется при распространении такого </w:t>
      </w:r>
      <w:r w:rsidRPr="009363F9">
        <w:rPr>
          <w:rFonts w:ascii="Times New Roman" w:hAnsi="Times New Roman" w:cs="Times New Roman"/>
          <w:sz w:val="28"/>
          <w:szCs w:val="28"/>
        </w:rPr>
        <w:lastRenderedPageBreak/>
        <w:t xml:space="preserve">контента. Поделиться с другом в социальной сети новой игрой, выложить в группу для всеобщего просмотра интересный фильм, отправить по электронной почте, понравившийся музыкальный хит - вот неполный список противоправных действий, совершаемых школьниками ежедневно.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Риск попасть в неприятную ситуацию возникает у детей и при работе с сайтами, предлагающими пользователям разбогатеть. Текст рекламы может быть различный, но основной мотив заключается в обещании большой финансовой прибыли и отсутствии какой-либо работы. При этом приводятся </w:t>
      </w:r>
      <w:proofErr w:type="spellStart"/>
      <w:r w:rsidRPr="009363F9">
        <w:rPr>
          <w:rFonts w:ascii="Times New Roman" w:hAnsi="Times New Roman" w:cs="Times New Roman"/>
          <w:sz w:val="28"/>
          <w:szCs w:val="28"/>
        </w:rPr>
        <w:t>лжепримеры</w:t>
      </w:r>
      <w:proofErr w:type="spellEnd"/>
      <w:r w:rsidRPr="009363F9">
        <w:rPr>
          <w:rFonts w:ascii="Times New Roman" w:hAnsi="Times New Roman" w:cs="Times New Roman"/>
          <w:sz w:val="28"/>
          <w:szCs w:val="28"/>
        </w:rPr>
        <w:t xml:space="preserve"> людей, якобы выигравших крупные суммы денег. Дети попадаются на такие призывы, и смело начинают действовать, тратя деньги своих родителей. Указание ребенком в социальной сети своего номера телефона позволяет мошенникам в дальнейшем отправлять ложные SMS сообщения о розыгрыше велосипеда, автомобиля и т.д. с просьбой отправить в ответ сообщение с некоторым текстом, например, «я счастливчик». Итогом такой операции будет снятие денег со счета мобильного телефона.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К последнему может привести и покупка каких-либо товаров в </w:t>
      </w:r>
      <w:proofErr w:type="gramStart"/>
      <w:r w:rsidRPr="009363F9">
        <w:rPr>
          <w:rFonts w:ascii="Times New Roman" w:hAnsi="Times New Roman" w:cs="Times New Roman"/>
          <w:sz w:val="28"/>
          <w:szCs w:val="28"/>
        </w:rPr>
        <w:t>Интернет-магазинах</w:t>
      </w:r>
      <w:proofErr w:type="gramEnd"/>
      <w:r w:rsidRPr="009363F9">
        <w:rPr>
          <w:rFonts w:ascii="Times New Roman" w:hAnsi="Times New Roman" w:cs="Times New Roman"/>
          <w:sz w:val="28"/>
          <w:szCs w:val="28"/>
        </w:rPr>
        <w:t>. Некоторые из них предлагают скидки в обмен на предоставление информации о себе, например, номер мобильного телефона, адрес местожительства, паспортные данные родителей и т.д. Желание сэкономить движет школьниками при передаче посторонним лицам своих персональных данных. Дети просто не задумываются о серьёзности последствий своих поступков.</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Рассмотрим </w:t>
      </w:r>
      <w:r w:rsidRPr="009363F9">
        <w:rPr>
          <w:rFonts w:ascii="Times New Roman" w:hAnsi="Times New Roman" w:cs="Times New Roman"/>
          <w:b/>
          <w:sz w:val="28"/>
          <w:szCs w:val="28"/>
        </w:rPr>
        <w:t>средства и методы</w:t>
      </w:r>
      <w:r w:rsidRPr="009363F9">
        <w:rPr>
          <w:rFonts w:ascii="Times New Roman" w:hAnsi="Times New Roman" w:cs="Times New Roman"/>
          <w:sz w:val="28"/>
          <w:szCs w:val="28"/>
        </w:rPr>
        <w:t xml:space="preserve"> снижения рисков использования киберпространства школьниками.</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Прежде всего, речь идёт об установке </w:t>
      </w:r>
      <w:r w:rsidRPr="009363F9">
        <w:rPr>
          <w:rFonts w:ascii="Times New Roman" w:hAnsi="Times New Roman" w:cs="Times New Roman"/>
          <w:b/>
          <w:sz w:val="28"/>
          <w:szCs w:val="28"/>
        </w:rPr>
        <w:t>программ-фильтров</w:t>
      </w:r>
      <w:r w:rsidRPr="009363F9">
        <w:rPr>
          <w:rFonts w:ascii="Times New Roman" w:hAnsi="Times New Roman" w:cs="Times New Roman"/>
          <w:sz w:val="28"/>
          <w:szCs w:val="28"/>
        </w:rPr>
        <w:t>. Они позволяют блокировать рекламу опасного характера, сайты экстремистской и «взрослой» направленности, защищают от вирусов и т.д. В основу разработки таких программ положена одна из технологий фильтрации либо их комбинация:</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1) фильтрация по ключевым словам (конкретные слова и словосочетания используются для включения блокировки веб-сайта),</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2) динамическая фильтрация (содержимое запрашиваемого веб-ресурса анализируется в момент обращения. </w:t>
      </w:r>
      <w:proofErr w:type="gramStart"/>
      <w:r w:rsidRPr="009363F9">
        <w:rPr>
          <w:rFonts w:ascii="Times New Roman" w:hAnsi="Times New Roman" w:cs="Times New Roman"/>
          <w:sz w:val="28"/>
          <w:szCs w:val="28"/>
        </w:rPr>
        <w:t>Загрузка страниц ресурса в браузер блокируется, если содержимое определяется как нежелательное),</w:t>
      </w:r>
      <w:proofErr w:type="gramEnd"/>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3) URL фильтрация (запрашиваемая страница или целый домен могут быть </w:t>
      </w:r>
      <w:proofErr w:type="gramStart"/>
      <w:r w:rsidRPr="009363F9">
        <w:rPr>
          <w:rFonts w:ascii="Times New Roman" w:hAnsi="Times New Roman" w:cs="Times New Roman"/>
          <w:sz w:val="28"/>
          <w:szCs w:val="28"/>
        </w:rPr>
        <w:t>определены</w:t>
      </w:r>
      <w:proofErr w:type="gramEnd"/>
      <w:r w:rsidRPr="009363F9">
        <w:rPr>
          <w:rFonts w:ascii="Times New Roman" w:hAnsi="Times New Roman" w:cs="Times New Roman"/>
          <w:sz w:val="28"/>
          <w:szCs w:val="28"/>
        </w:rPr>
        <w:t xml:space="preserve"> или </w:t>
      </w:r>
      <w:proofErr w:type="spellStart"/>
      <w:r w:rsidRPr="009363F9">
        <w:rPr>
          <w:rFonts w:ascii="Times New Roman" w:hAnsi="Times New Roman" w:cs="Times New Roman"/>
          <w:sz w:val="28"/>
          <w:szCs w:val="28"/>
        </w:rPr>
        <w:t>категоризированы</w:t>
      </w:r>
      <w:proofErr w:type="spellEnd"/>
      <w:r w:rsidRPr="009363F9">
        <w:rPr>
          <w:rFonts w:ascii="Times New Roman" w:hAnsi="Times New Roman" w:cs="Times New Roman"/>
          <w:sz w:val="28"/>
          <w:szCs w:val="28"/>
        </w:rPr>
        <w:t xml:space="preserve"> как нежелательный ресурс, вследствие чего доступ к таким страницам блокируется).</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Примерами контент-фильтров, обеспечивающих соблюдение российского законодательств, касающегося защиты школьников от опасных Интернет-ресурсов, являются </w:t>
      </w:r>
      <w:proofErr w:type="spellStart"/>
      <w:r w:rsidRPr="009363F9">
        <w:rPr>
          <w:rFonts w:ascii="Times New Roman" w:hAnsi="Times New Roman" w:cs="Times New Roman"/>
          <w:sz w:val="28"/>
          <w:szCs w:val="28"/>
        </w:rPr>
        <w:t>SkyDNS.Школа</w:t>
      </w:r>
      <w:proofErr w:type="spellEnd"/>
      <w:r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ContentWasher</w:t>
      </w:r>
      <w:proofErr w:type="spellEnd"/>
      <w:r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NetPoliceChild</w:t>
      </w:r>
      <w:proofErr w:type="spellEnd"/>
      <w:r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KasperskyInternetSecurity</w:t>
      </w:r>
      <w:proofErr w:type="spellEnd"/>
      <w:r w:rsidRPr="009363F9">
        <w:rPr>
          <w:rFonts w:ascii="Times New Roman" w:hAnsi="Times New Roman" w:cs="Times New Roman"/>
          <w:sz w:val="28"/>
          <w:szCs w:val="28"/>
        </w:rPr>
        <w:t>, Интернет цензор.</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Применение облачного </w:t>
      </w:r>
      <w:proofErr w:type="spellStart"/>
      <w:r w:rsidRPr="009363F9">
        <w:rPr>
          <w:rFonts w:ascii="Times New Roman" w:hAnsi="Times New Roman" w:cs="Times New Roman"/>
          <w:sz w:val="28"/>
          <w:szCs w:val="28"/>
        </w:rPr>
        <w:t>контент-фильтра</w:t>
      </w:r>
      <w:proofErr w:type="spellEnd"/>
      <w:r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SkyDNS</w:t>
      </w:r>
      <w:proofErr w:type="spellEnd"/>
      <w:r w:rsidRPr="009363F9">
        <w:rPr>
          <w:rFonts w:ascii="Times New Roman" w:hAnsi="Times New Roman" w:cs="Times New Roman"/>
          <w:sz w:val="28"/>
          <w:szCs w:val="28"/>
        </w:rPr>
        <w:t xml:space="preserve">, блокирующего доступ к опасным сайтам еще до передачи информации с таких ресурсов, предполагает отсутствие необходимости ставить какое-либо программное обеспечение на компьютеры. Система родительского контроля </w:t>
      </w:r>
      <w:proofErr w:type="spellStart"/>
      <w:r w:rsidRPr="009363F9">
        <w:rPr>
          <w:rFonts w:ascii="Times New Roman" w:hAnsi="Times New Roman" w:cs="Times New Roman"/>
          <w:sz w:val="28"/>
          <w:szCs w:val="28"/>
        </w:rPr>
        <w:t>SkyDNS</w:t>
      </w:r>
      <w:proofErr w:type="spellEnd"/>
      <w:r w:rsidRPr="009363F9">
        <w:rPr>
          <w:rFonts w:ascii="Times New Roman" w:hAnsi="Times New Roman" w:cs="Times New Roman"/>
          <w:sz w:val="28"/>
          <w:szCs w:val="28"/>
        </w:rPr>
        <w:t xml:space="preserve"> </w:t>
      </w:r>
      <w:r w:rsidRPr="009363F9">
        <w:rPr>
          <w:rFonts w:ascii="Times New Roman" w:hAnsi="Times New Roman" w:cs="Times New Roman"/>
          <w:sz w:val="28"/>
          <w:szCs w:val="28"/>
        </w:rPr>
        <w:lastRenderedPageBreak/>
        <w:t xml:space="preserve">защищает как отдельные компьютеры и мобильные устройства, так и всю домашнюю сеть через подключение к системе домашнего </w:t>
      </w:r>
      <w:proofErr w:type="spellStart"/>
      <w:r w:rsidRPr="009363F9">
        <w:rPr>
          <w:rFonts w:ascii="Times New Roman" w:hAnsi="Times New Roman" w:cs="Times New Roman"/>
          <w:sz w:val="28"/>
          <w:szCs w:val="28"/>
        </w:rPr>
        <w:t>Wi-Fi</w:t>
      </w:r>
      <w:proofErr w:type="spellEnd"/>
      <w:r w:rsidRPr="009363F9">
        <w:rPr>
          <w:rFonts w:ascii="Times New Roman" w:hAnsi="Times New Roman" w:cs="Times New Roman"/>
          <w:sz w:val="28"/>
          <w:szCs w:val="28"/>
        </w:rPr>
        <w:t xml:space="preserve"> роутера.</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Особенностью </w:t>
      </w:r>
      <w:proofErr w:type="spellStart"/>
      <w:r w:rsidRPr="009363F9">
        <w:rPr>
          <w:rFonts w:ascii="Times New Roman" w:hAnsi="Times New Roman" w:cs="Times New Roman"/>
          <w:sz w:val="28"/>
          <w:szCs w:val="28"/>
        </w:rPr>
        <w:t>SkyDNS</w:t>
      </w:r>
      <w:proofErr w:type="spellEnd"/>
      <w:r w:rsidRPr="009363F9">
        <w:rPr>
          <w:rFonts w:ascii="Times New Roman" w:hAnsi="Times New Roman" w:cs="Times New Roman"/>
          <w:sz w:val="28"/>
          <w:szCs w:val="28"/>
        </w:rPr>
        <w:t xml:space="preserve"> является действие поисковой системы poisk.skydns.ru, дополнительно фильтрующей все поисковые запросы на предмет </w:t>
      </w:r>
      <w:proofErr w:type="gramStart"/>
      <w:r w:rsidRPr="009363F9">
        <w:rPr>
          <w:rFonts w:ascii="Times New Roman" w:hAnsi="Times New Roman" w:cs="Times New Roman"/>
          <w:sz w:val="28"/>
          <w:szCs w:val="28"/>
        </w:rPr>
        <w:t>запрещенного</w:t>
      </w:r>
      <w:proofErr w:type="gramEnd"/>
      <w:r w:rsidRPr="009363F9">
        <w:rPr>
          <w:rFonts w:ascii="Times New Roman" w:hAnsi="Times New Roman" w:cs="Times New Roman"/>
          <w:sz w:val="28"/>
          <w:szCs w:val="28"/>
        </w:rPr>
        <w:t xml:space="preserve"> контента. Разработчики обеспечивают корректную работу поисковой системы путем регулярного отслеживания запрещенных сайтов.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В течение 15 дней можно использовать данную систему бесплатно.</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Ещё одной российской разработкой является </w:t>
      </w:r>
      <w:proofErr w:type="spellStart"/>
      <w:r w:rsidRPr="009363F9">
        <w:rPr>
          <w:rFonts w:ascii="Times New Roman" w:hAnsi="Times New Roman" w:cs="Times New Roman"/>
          <w:sz w:val="28"/>
          <w:szCs w:val="28"/>
        </w:rPr>
        <w:t>KasperskySafeKids</w:t>
      </w:r>
      <w:proofErr w:type="spellEnd"/>
      <w:r w:rsidRPr="009363F9">
        <w:rPr>
          <w:rFonts w:ascii="Times New Roman" w:hAnsi="Times New Roman" w:cs="Times New Roman"/>
          <w:sz w:val="28"/>
          <w:szCs w:val="28"/>
        </w:rPr>
        <w:t xml:space="preserve">, который не только защищает детей от поиска неподходящих сайтов и информации, но и регулирует применение программ на компьютере, осуществляет контроль времени использования устройств, позволяет следить за публикациями ребенка в </w:t>
      </w:r>
      <w:proofErr w:type="spellStart"/>
      <w:r w:rsidRPr="009363F9">
        <w:rPr>
          <w:rFonts w:ascii="Times New Roman" w:hAnsi="Times New Roman" w:cs="Times New Roman"/>
          <w:sz w:val="28"/>
          <w:szCs w:val="28"/>
        </w:rPr>
        <w:t>Facebook</w:t>
      </w:r>
      <w:proofErr w:type="spellEnd"/>
      <w:r w:rsidRPr="009363F9">
        <w:rPr>
          <w:rFonts w:ascii="Times New Roman" w:hAnsi="Times New Roman" w:cs="Times New Roman"/>
          <w:sz w:val="28"/>
          <w:szCs w:val="28"/>
        </w:rPr>
        <w:t xml:space="preserve"> и </w:t>
      </w:r>
      <w:proofErr w:type="spellStart"/>
      <w:r w:rsidRPr="009363F9">
        <w:rPr>
          <w:rFonts w:ascii="Times New Roman" w:hAnsi="Times New Roman" w:cs="Times New Roman"/>
          <w:sz w:val="28"/>
          <w:szCs w:val="28"/>
        </w:rPr>
        <w:t>ВКонтакте</w:t>
      </w:r>
      <w:proofErr w:type="spellEnd"/>
      <w:r w:rsidRPr="009363F9">
        <w:rPr>
          <w:rFonts w:ascii="Times New Roman" w:hAnsi="Times New Roman" w:cs="Times New Roman"/>
          <w:sz w:val="28"/>
          <w:szCs w:val="28"/>
        </w:rPr>
        <w:t xml:space="preserve"> с помощью портала </w:t>
      </w:r>
      <w:proofErr w:type="spellStart"/>
      <w:r w:rsidRPr="009363F9">
        <w:rPr>
          <w:rFonts w:ascii="Times New Roman" w:hAnsi="Times New Roman" w:cs="Times New Roman"/>
          <w:sz w:val="28"/>
          <w:szCs w:val="28"/>
        </w:rPr>
        <w:t>MyKaspersky</w:t>
      </w:r>
      <w:proofErr w:type="spellEnd"/>
      <w:r w:rsidRPr="009363F9">
        <w:rPr>
          <w:rFonts w:ascii="Times New Roman" w:hAnsi="Times New Roman" w:cs="Times New Roman"/>
          <w:sz w:val="28"/>
          <w:szCs w:val="28"/>
        </w:rPr>
        <w:t>.</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Программа </w:t>
      </w:r>
      <w:proofErr w:type="spellStart"/>
      <w:r w:rsidRPr="009363F9">
        <w:rPr>
          <w:rFonts w:ascii="Times New Roman" w:hAnsi="Times New Roman" w:cs="Times New Roman"/>
          <w:sz w:val="28"/>
          <w:szCs w:val="28"/>
        </w:rPr>
        <w:t>ContentWasher</w:t>
      </w:r>
      <w:proofErr w:type="spellEnd"/>
      <w:r w:rsidRPr="009363F9">
        <w:rPr>
          <w:rFonts w:ascii="Times New Roman" w:hAnsi="Times New Roman" w:cs="Times New Roman"/>
          <w:sz w:val="28"/>
          <w:szCs w:val="28"/>
        </w:rPr>
        <w:t xml:space="preserve"> характеризуется большой функциональностью: позволяет создавать белый и черный список сайтов, блокировать социальные сети, ограничивает использование компьютера ребенком по времени. Кроме того, </w:t>
      </w:r>
      <w:proofErr w:type="spellStart"/>
      <w:r w:rsidRPr="009363F9">
        <w:rPr>
          <w:rFonts w:ascii="Times New Roman" w:hAnsi="Times New Roman" w:cs="Times New Roman"/>
          <w:sz w:val="28"/>
          <w:szCs w:val="28"/>
        </w:rPr>
        <w:t>ContentWasher</w:t>
      </w:r>
      <w:proofErr w:type="spellEnd"/>
      <w:r w:rsidRPr="009363F9">
        <w:rPr>
          <w:rFonts w:ascii="Times New Roman" w:hAnsi="Times New Roman" w:cs="Times New Roman"/>
          <w:sz w:val="28"/>
          <w:szCs w:val="28"/>
        </w:rPr>
        <w:t xml:space="preserve"> блокирует сайты, содержащие запрещенные слова, проверяет ICQ сообщения и сообщения электронной почты, блокирует рекламу, поддерживает режим безопасного поиска картинок, ограничивает запуск игр и программ.</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margin">
              <wp:posOffset>939165</wp:posOffset>
            </wp:positionH>
            <wp:positionV relativeFrom="margin">
              <wp:posOffset>6737985</wp:posOffset>
            </wp:positionV>
            <wp:extent cx="4238625" cy="1876425"/>
            <wp:effectExtent l="19050" t="0" r="9525" b="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l="32944" t="50746" b="8582"/>
                    <a:stretch>
                      <a:fillRect/>
                    </a:stretch>
                  </pic:blipFill>
                  <pic:spPr bwMode="auto">
                    <a:xfrm>
                      <a:off x="0" y="0"/>
                      <a:ext cx="4238625" cy="1876425"/>
                    </a:xfrm>
                    <a:prstGeom prst="rect">
                      <a:avLst/>
                    </a:prstGeom>
                    <a:noFill/>
                    <a:ln w="9525">
                      <a:noFill/>
                      <a:miter lim="800000"/>
                      <a:headEnd/>
                      <a:tailEnd/>
                    </a:ln>
                  </pic:spPr>
                </pic:pic>
              </a:graphicData>
            </a:graphic>
          </wp:anchor>
        </w:drawing>
      </w:r>
      <w:r w:rsidRPr="009363F9">
        <w:rPr>
          <w:rFonts w:ascii="Times New Roman" w:hAnsi="Times New Roman" w:cs="Times New Roman"/>
          <w:sz w:val="28"/>
          <w:szCs w:val="28"/>
        </w:rPr>
        <w:t xml:space="preserve">Сайт «Спасение Детей от </w:t>
      </w:r>
      <w:proofErr w:type="spellStart"/>
      <w:r w:rsidRPr="009363F9">
        <w:rPr>
          <w:rFonts w:ascii="Times New Roman" w:hAnsi="Times New Roman" w:cs="Times New Roman"/>
          <w:sz w:val="28"/>
          <w:szCs w:val="28"/>
        </w:rPr>
        <w:t>Киберпреступлений</w:t>
      </w:r>
      <w:proofErr w:type="spellEnd"/>
      <w:r w:rsidRPr="009363F9">
        <w:rPr>
          <w:rFonts w:ascii="Times New Roman" w:hAnsi="Times New Roman" w:cs="Times New Roman"/>
          <w:sz w:val="28"/>
          <w:szCs w:val="28"/>
        </w:rPr>
        <w:t xml:space="preserve">» представляет одноименную общественную организацию, созданную 19 января 2016 года родителями детей, погибших в результате </w:t>
      </w:r>
      <w:proofErr w:type="spellStart"/>
      <w:r w:rsidRPr="009363F9">
        <w:rPr>
          <w:rFonts w:ascii="Times New Roman" w:hAnsi="Times New Roman" w:cs="Times New Roman"/>
          <w:sz w:val="28"/>
          <w:szCs w:val="28"/>
        </w:rPr>
        <w:t>киберпреступлений</w:t>
      </w:r>
      <w:proofErr w:type="spellEnd"/>
      <w:r w:rsidRPr="009363F9">
        <w:rPr>
          <w:rFonts w:ascii="Times New Roman" w:hAnsi="Times New Roman" w:cs="Times New Roman"/>
          <w:sz w:val="28"/>
          <w:szCs w:val="28"/>
        </w:rPr>
        <w:t xml:space="preserve">.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Основная цель деятельности организации состоит в выявлении противоправных действий в отношении детей в Интернете, в предотвращении преступлений, в организации помощи пострадавшим детям и их родителям. На сайте представлены статьи по рассматриваемой проблематике, приведены законы, которые определяют ответственность взрослых, представлены памятки для родителей и детей: «Безопасный интернет», «Смертельно опасное воздействие на ребенка в </w:t>
      </w:r>
      <w:proofErr w:type="spellStart"/>
      <w:r w:rsidRPr="009363F9">
        <w:rPr>
          <w:rFonts w:ascii="Times New Roman" w:hAnsi="Times New Roman" w:cs="Times New Roman"/>
          <w:sz w:val="28"/>
          <w:szCs w:val="28"/>
        </w:rPr>
        <w:t>соцсетях</w:t>
      </w:r>
      <w:proofErr w:type="spellEnd"/>
      <w:r w:rsidRPr="009363F9">
        <w:rPr>
          <w:rFonts w:ascii="Times New Roman" w:hAnsi="Times New Roman" w:cs="Times New Roman"/>
          <w:sz w:val="28"/>
          <w:szCs w:val="28"/>
        </w:rPr>
        <w:t xml:space="preserve">», «Права, обязанности и ответственность родителей». Кроме того, родители могут посмотреть документальные фильмы, передачи, репортажи, интервью, повествующие о </w:t>
      </w:r>
      <w:proofErr w:type="spellStart"/>
      <w:r w:rsidRPr="009363F9">
        <w:rPr>
          <w:rFonts w:ascii="Times New Roman" w:hAnsi="Times New Roman" w:cs="Times New Roman"/>
          <w:sz w:val="28"/>
          <w:szCs w:val="28"/>
        </w:rPr>
        <w:t>киберпреступлениях</w:t>
      </w:r>
      <w:proofErr w:type="spellEnd"/>
      <w:r w:rsidRPr="009363F9">
        <w:rPr>
          <w:rFonts w:ascii="Times New Roman" w:hAnsi="Times New Roman" w:cs="Times New Roman"/>
          <w:sz w:val="28"/>
          <w:szCs w:val="28"/>
        </w:rPr>
        <w:t xml:space="preserve"> и способах борьбы с ними, </w:t>
      </w:r>
      <w:r w:rsidRPr="009363F9">
        <w:rPr>
          <w:rFonts w:ascii="Times New Roman" w:hAnsi="Times New Roman" w:cs="Times New Roman"/>
          <w:sz w:val="28"/>
          <w:szCs w:val="28"/>
        </w:rPr>
        <w:lastRenderedPageBreak/>
        <w:t xml:space="preserve">ознакомиться с процессом настройки родительского контроля в операционной системе семейства </w:t>
      </w:r>
      <w:proofErr w:type="spellStart"/>
      <w:r w:rsidRPr="009363F9">
        <w:rPr>
          <w:rFonts w:ascii="Times New Roman" w:hAnsi="Times New Roman" w:cs="Times New Roman"/>
          <w:sz w:val="28"/>
          <w:szCs w:val="28"/>
        </w:rPr>
        <w:t>Windows</w:t>
      </w:r>
      <w:proofErr w:type="spellEnd"/>
      <w:r w:rsidRPr="009363F9">
        <w:rPr>
          <w:rFonts w:ascii="Times New Roman" w:hAnsi="Times New Roman" w:cs="Times New Roman"/>
          <w:sz w:val="28"/>
          <w:szCs w:val="28"/>
        </w:rPr>
        <w:t>.</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margin">
              <wp:posOffset>91440</wp:posOffset>
            </wp:positionH>
            <wp:positionV relativeFrom="margin">
              <wp:posOffset>2489835</wp:posOffset>
            </wp:positionV>
            <wp:extent cx="1371600" cy="2447925"/>
            <wp:effectExtent l="19050" t="0" r="0" b="0"/>
            <wp:wrapSquare wrapText="bothSides"/>
            <wp:docPr id="16" name="Рисунок 1" descr="http://xn----otbabdhr4aq.xn--p1acf/wp-content/uploads/2017/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otbabdhr4aq.xn--p1acf/wp-content/uploads/2017/03/2-2.jpg"/>
                    <pic:cNvPicPr>
                      <a:picLocks noChangeAspect="1" noChangeArrowheads="1"/>
                    </pic:cNvPicPr>
                  </pic:nvPicPr>
                  <pic:blipFill>
                    <a:blip r:embed="rId72" cstate="print"/>
                    <a:srcRect/>
                    <a:stretch>
                      <a:fillRect/>
                    </a:stretch>
                  </pic:blipFill>
                  <pic:spPr bwMode="auto">
                    <a:xfrm>
                      <a:off x="0" y="0"/>
                      <a:ext cx="1371600" cy="2447925"/>
                    </a:xfrm>
                    <a:prstGeom prst="rect">
                      <a:avLst/>
                    </a:prstGeom>
                    <a:noFill/>
                    <a:ln w="9525">
                      <a:noFill/>
                      <a:miter lim="800000"/>
                      <a:headEnd/>
                      <a:tailEnd/>
                    </a:ln>
                  </pic:spPr>
                </pic:pic>
              </a:graphicData>
            </a:graphic>
          </wp:anchor>
        </w:drawing>
      </w:r>
      <w:r w:rsidRPr="009363F9">
        <w:rPr>
          <w:rFonts w:ascii="Times New Roman" w:hAnsi="Times New Roman" w:cs="Times New Roman"/>
          <w:sz w:val="28"/>
          <w:szCs w:val="28"/>
        </w:rPr>
        <w:t>Аналогичную функцию выполняет сайт Синий кит. Для того чтобы бороться с врагом, необходимо знать его привычки, особенности поведения, слабости, страхи. Именно поэтому разработчики сайта представили всю актуальную информацию о так называемой игре «Синий кит». Прежде всего, на сайте родители могут найти описание игры, её специфики, предлагаемые задания, причины участия детей в этой игре. Речь идёт о самом сложном возрасте – переходном. Когда ребёнок пытается разобраться в том, что ему нужно, понять окружающий мир, чувствует дисгармонию внутри себя. Он ещё и не взрослый самостоятельный человек, но очень хочет таковым стать, при этом старших окружающих ему слушать уже не хочется. Они кажутся ему авторитарными, надменными. И здесь появляется человек («куратор»), который общается дружелюбно и располагающе: «Привет, кис. Что случилось?». Он втирается в доверие, и подросток начинает зависеть от этого общения. Родители становятся лишними, от них надо всё скрывать. Куратор постепенно внушает мысль о том, что «жить не зачем». Однако</w:t>
      </w:r>
      <w:proofErr w:type="gramStart"/>
      <w:r w:rsidRPr="009363F9">
        <w:rPr>
          <w:rFonts w:ascii="Times New Roman" w:hAnsi="Times New Roman" w:cs="Times New Roman"/>
          <w:sz w:val="28"/>
          <w:szCs w:val="28"/>
        </w:rPr>
        <w:t>,</w:t>
      </w:r>
      <w:proofErr w:type="gramEnd"/>
      <w:r w:rsidRPr="009363F9">
        <w:rPr>
          <w:rFonts w:ascii="Times New Roman" w:hAnsi="Times New Roman" w:cs="Times New Roman"/>
          <w:sz w:val="28"/>
          <w:szCs w:val="28"/>
        </w:rPr>
        <w:t xml:space="preserve"> если в процессе игры ребёнок приходит в себя, хочет выйти из нее, то на него начинается страшное давление и угрозы.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Подросток начинает бояться уже не за себя, а за родных людей. Он становится подавленным, у него возникает чувство страха, перемешанное с чувством безысходности, начинается депрессия. Для родителей разработчики сайта перечислили все основные признаки подростковой депрессии. Внимательный родитель всегда заметит соответствующие изменения в поведении ребёнка. В такой ситуации, как утверждает </w:t>
      </w:r>
      <w:proofErr w:type="spellStart"/>
      <w:r w:rsidRPr="009363F9">
        <w:rPr>
          <w:rFonts w:ascii="Times New Roman" w:hAnsi="Times New Roman" w:cs="Times New Roman"/>
          <w:sz w:val="28"/>
          <w:szCs w:val="28"/>
        </w:rPr>
        <w:t>Бенджамин</w:t>
      </w:r>
      <w:proofErr w:type="spellEnd"/>
      <w:r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Шайн</w:t>
      </w:r>
      <w:proofErr w:type="spellEnd"/>
      <w:r w:rsidRPr="009363F9">
        <w:rPr>
          <w:rFonts w:ascii="Times New Roman" w:hAnsi="Times New Roman" w:cs="Times New Roman"/>
          <w:sz w:val="28"/>
          <w:szCs w:val="28"/>
        </w:rPr>
        <w:t xml:space="preserve">, «то, что родители должны сделать — это 90% времени слушать своего ребенка. </w:t>
      </w:r>
      <w:proofErr w:type="gramStart"/>
      <w:r w:rsidRPr="009363F9">
        <w:rPr>
          <w:rFonts w:ascii="Times New Roman" w:hAnsi="Times New Roman" w:cs="Times New Roman"/>
          <w:sz w:val="28"/>
          <w:szCs w:val="28"/>
        </w:rPr>
        <w:t>Оставшиеся</w:t>
      </w:r>
      <w:proofErr w:type="gramEnd"/>
      <w:r w:rsidRPr="009363F9">
        <w:rPr>
          <w:rFonts w:ascii="Times New Roman" w:hAnsi="Times New Roman" w:cs="Times New Roman"/>
          <w:sz w:val="28"/>
          <w:szCs w:val="28"/>
        </w:rPr>
        <w:t xml:space="preserve"> 10% следует потратить на то, чтобы помочь ему решить проблему». </w:t>
      </w:r>
    </w:p>
    <w:p w:rsidR="009363F9" w:rsidRPr="009363F9" w:rsidRDefault="009363F9" w:rsidP="009363F9">
      <w:pPr>
        <w:spacing w:after="0" w:line="240" w:lineRule="auto"/>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Психологи рекомендуют говорить с детьми об Интернете: </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«Регулярно разговаривайте об Интернете.</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Расскажите ребенку об основных угрозах, с которыми он может столкнуться в Сети.</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Будьте в курсе событий ребенка в реальной жизни и виртуальном пространстве.</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Искренне интересуйтесь активностью ребенка в Интернете. Попросите его помочь вам завести аккаунт в социальной сети или игре, где он «обитает».</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Расскажите о нормах онлайн-этикета.</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Объясните необходимость защиты персональной информации. Любая личная информация, которую ребенок выкладывает в Сеть, может быть использована другими людьми против него. Расскажите ему про средства </w:t>
      </w:r>
      <w:r w:rsidRPr="009363F9">
        <w:rPr>
          <w:rFonts w:ascii="Times New Roman" w:hAnsi="Times New Roman" w:cs="Times New Roman"/>
          <w:sz w:val="28"/>
          <w:szCs w:val="28"/>
        </w:rPr>
        <w:lastRenderedPageBreak/>
        <w:t>защиты персональных данных, помогите установить настройки приватности на всех посещаемых ресурсах.</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Проинформируйте о том, где можно получить помощь.</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Если ребёнок столкнётся с проблемой в Сети, он может обратиться к администрации сайта, в службу технической поддержки или к взрослому, которому он доверяет.</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Станьте для ребенка примером ответственного онлайн-пользователя».</w:t>
      </w:r>
    </w:p>
    <w:p w:rsidR="009363F9" w:rsidRPr="009363F9" w:rsidRDefault="009363F9" w:rsidP="009363F9">
      <w:pPr>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Кроме того, психологи советуют родителям вместе с детьми знакомиться с новинками компьютерных игр, обсуждать их, а порой и играть в онлайн-игры. Родители сами должны доверять детям и вызывать доверие у них. Именно такой подход позволит объяснить ребёнку, почему нельзя делиться в Интернете информацией личного характера, пересылать свои фотографии малознакомым людям, включать в состав друзей в социальных сетях всех, кто делает соответствующий запрос. </w:t>
      </w:r>
    </w:p>
    <w:p w:rsidR="009363F9" w:rsidRPr="009363F9" w:rsidRDefault="009363F9" w:rsidP="009363F9">
      <w:pPr>
        <w:tabs>
          <w:tab w:val="left" w:pos="2268"/>
        </w:tabs>
        <w:spacing w:after="0" w:line="240" w:lineRule="auto"/>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Если возникла неприятная ситуация, например, агрессия против ребенка с чьей-либо стороны, необходимо сохранять все полученные письма, файлы и изображения. С. </w:t>
      </w:r>
      <w:proofErr w:type="spellStart"/>
      <w:r w:rsidRPr="009363F9">
        <w:rPr>
          <w:rFonts w:ascii="Times New Roman" w:hAnsi="Times New Roman" w:cs="Times New Roman"/>
          <w:sz w:val="28"/>
          <w:szCs w:val="28"/>
        </w:rPr>
        <w:t>Махринский</w:t>
      </w:r>
      <w:proofErr w:type="spellEnd"/>
      <w:r w:rsidRPr="009363F9">
        <w:rPr>
          <w:rFonts w:ascii="Times New Roman" w:hAnsi="Times New Roman" w:cs="Times New Roman"/>
          <w:sz w:val="28"/>
          <w:szCs w:val="28"/>
        </w:rPr>
        <w:t xml:space="preserve"> и В. </w:t>
      </w:r>
      <w:proofErr w:type="spellStart"/>
      <w:r w:rsidRPr="009363F9">
        <w:rPr>
          <w:rFonts w:ascii="Times New Roman" w:hAnsi="Times New Roman" w:cs="Times New Roman"/>
          <w:sz w:val="28"/>
          <w:szCs w:val="28"/>
        </w:rPr>
        <w:t>Тюменев</w:t>
      </w:r>
      <w:proofErr w:type="spellEnd"/>
      <w:r w:rsidRPr="009363F9">
        <w:rPr>
          <w:rFonts w:ascii="Times New Roman" w:hAnsi="Times New Roman" w:cs="Times New Roman"/>
          <w:sz w:val="28"/>
          <w:szCs w:val="28"/>
        </w:rPr>
        <w:t xml:space="preserve"> рекомендуют записывать время и дату получения тех или иных сообщений, это поможет в дальнейшем при обращении в правоохранительные органы.</w:t>
      </w:r>
    </w:p>
    <w:p w:rsidR="009363F9" w:rsidRPr="009363F9" w:rsidRDefault="009363F9" w:rsidP="009363F9">
      <w:pPr>
        <w:tabs>
          <w:tab w:val="left" w:pos="2268"/>
        </w:tabs>
        <w:spacing w:after="0" w:line="240" w:lineRule="auto"/>
        <w:ind w:firstLine="709"/>
        <w:jc w:val="center"/>
        <w:rPr>
          <w:rFonts w:ascii="Times New Roman" w:hAnsi="Times New Roman" w:cs="Times New Roman"/>
          <w:sz w:val="28"/>
          <w:szCs w:val="28"/>
        </w:rPr>
      </w:pPr>
      <w:r w:rsidRPr="009363F9">
        <w:rPr>
          <w:rFonts w:ascii="Times New Roman" w:hAnsi="Times New Roman" w:cs="Times New Roman"/>
          <w:sz w:val="28"/>
          <w:szCs w:val="28"/>
        </w:rPr>
        <w:t>Благодарю за внимание!</w:t>
      </w:r>
    </w:p>
    <w:p w:rsidR="009363F9" w:rsidRPr="009363F9" w:rsidRDefault="009363F9" w:rsidP="009363F9">
      <w:pPr>
        <w:pStyle w:val="a4"/>
        <w:jc w:val="right"/>
        <w:rPr>
          <w:rFonts w:ascii="Times New Roman" w:hAnsi="Times New Roman" w:cs="Times New Roman"/>
          <w:b/>
          <w:sz w:val="28"/>
          <w:szCs w:val="28"/>
        </w:rPr>
      </w:pPr>
    </w:p>
    <w:p w:rsidR="009363F9" w:rsidRPr="009363F9" w:rsidRDefault="009363F9" w:rsidP="009363F9">
      <w:pPr>
        <w:pStyle w:val="a4"/>
        <w:jc w:val="right"/>
        <w:rPr>
          <w:rFonts w:ascii="Times New Roman" w:hAnsi="Times New Roman" w:cs="Times New Roman"/>
          <w:b/>
          <w:sz w:val="28"/>
          <w:szCs w:val="28"/>
        </w:rPr>
        <w:sectPr w:rsidR="009363F9" w:rsidRPr="009363F9" w:rsidSect="00C03B66">
          <w:pgSz w:w="11906" w:h="16838"/>
          <w:pgMar w:top="1134" w:right="851" w:bottom="1134" w:left="1701" w:header="709" w:footer="709" w:gutter="0"/>
          <w:cols w:space="708"/>
          <w:docGrid w:linePitch="360"/>
        </w:sectPr>
      </w:pPr>
    </w:p>
    <w:p w:rsidR="009363F9" w:rsidRPr="009363F9" w:rsidRDefault="009363F9" w:rsidP="009363F9">
      <w:pPr>
        <w:pStyle w:val="a4"/>
        <w:jc w:val="right"/>
        <w:rPr>
          <w:rFonts w:ascii="Times New Roman" w:hAnsi="Times New Roman" w:cs="Times New Roman"/>
          <w:b/>
          <w:sz w:val="28"/>
          <w:szCs w:val="28"/>
        </w:rPr>
      </w:pPr>
      <w:r w:rsidRPr="009363F9">
        <w:rPr>
          <w:rFonts w:ascii="Times New Roman" w:hAnsi="Times New Roman" w:cs="Times New Roman"/>
          <w:b/>
          <w:sz w:val="28"/>
          <w:szCs w:val="28"/>
        </w:rPr>
        <w:lastRenderedPageBreak/>
        <w:t>Приложение 7</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Полезные интернет ресурсы  по теме «</w:t>
      </w:r>
      <w:proofErr w:type="spellStart"/>
      <w:r w:rsidRPr="009363F9">
        <w:rPr>
          <w:rFonts w:ascii="Times New Roman" w:hAnsi="Times New Roman" w:cs="Times New Roman"/>
          <w:b/>
          <w:sz w:val="28"/>
          <w:szCs w:val="28"/>
        </w:rPr>
        <w:t>Кибербезопасность</w:t>
      </w:r>
      <w:proofErr w:type="spellEnd"/>
      <w:r w:rsidRPr="009363F9">
        <w:rPr>
          <w:rFonts w:ascii="Times New Roman" w:hAnsi="Times New Roman" w:cs="Times New Roman"/>
          <w:b/>
          <w:sz w:val="28"/>
          <w:szCs w:val="28"/>
        </w:rPr>
        <w:t>»</w:t>
      </w:r>
    </w:p>
    <w:tbl>
      <w:tblPr>
        <w:tblStyle w:val="ac"/>
        <w:tblW w:w="0" w:type="auto"/>
        <w:tblLayout w:type="fixed"/>
        <w:tblLook w:val="04A0"/>
      </w:tblPr>
      <w:tblGrid>
        <w:gridCol w:w="959"/>
        <w:gridCol w:w="7229"/>
        <w:gridCol w:w="2977"/>
        <w:gridCol w:w="3544"/>
      </w:tblGrid>
      <w:tr w:rsidR="009363F9" w:rsidRPr="009363F9" w:rsidTr="005773FB">
        <w:tc>
          <w:tcPr>
            <w:tcW w:w="959"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w:t>
            </w:r>
          </w:p>
        </w:tc>
        <w:tc>
          <w:tcPr>
            <w:tcW w:w="7229"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Название</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Целевая аудитория</w:t>
            </w:r>
          </w:p>
        </w:tc>
        <w:tc>
          <w:tcPr>
            <w:tcW w:w="3544"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Адрес интернет ресурса </w:t>
            </w:r>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Методические рекомендации по проведению классных часов, родительских собраний, тематических игр. Высшая школа информационных технологий и автоматизированных систем, Северный Арктический федеральный университет им. М.В. Ломоносова.  </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Родители, </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обучающиеся, </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педагоги</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73" w:history="1">
              <w:r w:rsidR="009363F9" w:rsidRPr="009363F9">
                <w:rPr>
                  <w:rStyle w:val="a6"/>
                  <w:rFonts w:ascii="Times New Roman" w:hAnsi="Times New Roman" w:cs="Times New Roman"/>
                  <w:sz w:val="28"/>
                  <w:szCs w:val="28"/>
                </w:rPr>
                <w:t>https://www.youtube.com/watch?v=jvOMEKl2kEw&amp;feature=emb_logo</w:t>
              </w:r>
            </w:hyperlink>
            <w:r w:rsidR="009363F9" w:rsidRPr="009363F9">
              <w:rPr>
                <w:rFonts w:ascii="Times New Roman" w:hAnsi="Times New Roman" w:cs="Times New Roman"/>
                <w:sz w:val="28"/>
                <w:szCs w:val="28"/>
              </w:rPr>
              <w:t xml:space="preserve"> </w:t>
            </w:r>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Игра «Безопасность в интернете». </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(5-11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74" w:history="1">
              <w:r w:rsidR="009363F9" w:rsidRPr="009363F9">
                <w:rPr>
                  <w:rStyle w:val="a6"/>
                  <w:rFonts w:ascii="Times New Roman" w:hAnsi="Times New Roman" w:cs="Times New Roman"/>
                  <w:sz w:val="28"/>
                  <w:szCs w:val="28"/>
                </w:rPr>
                <w:t>http://itprojects.narfu.ru/cybersecurity/</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1404DC" w:rsidP="005773FB">
            <w:pPr>
              <w:pStyle w:val="a4"/>
              <w:jc w:val="both"/>
              <w:rPr>
                <w:rFonts w:ascii="Times New Roman" w:hAnsi="Times New Roman" w:cs="Times New Roman"/>
                <w:sz w:val="28"/>
                <w:szCs w:val="28"/>
              </w:rPr>
            </w:pPr>
            <w:hyperlink r:id="rId75" w:history="1">
              <w:r w:rsidR="009363F9" w:rsidRPr="009363F9">
                <w:rPr>
                  <w:rStyle w:val="a6"/>
                  <w:rFonts w:ascii="Times New Roman" w:hAnsi="Times New Roman" w:cs="Times New Roman"/>
                  <w:sz w:val="28"/>
                  <w:szCs w:val="28"/>
                  <w:shd w:val="clear" w:color="auto" w:fill="FFFFFF"/>
                </w:rPr>
                <w:t>Азбука информационной безопасности от Лаборатории Касперского</w:t>
              </w:r>
            </w:hyperlink>
            <w:r w:rsidR="009363F9" w:rsidRPr="009363F9">
              <w:rPr>
                <w:rFonts w:ascii="Times New Roman" w:hAnsi="Times New Roman" w:cs="Times New Roman"/>
                <w:sz w:val="28"/>
                <w:szCs w:val="28"/>
              </w:rPr>
              <w:t xml:space="preserve">. </w:t>
            </w:r>
            <w:r w:rsidR="009363F9" w:rsidRPr="009363F9">
              <w:rPr>
                <w:rFonts w:ascii="Times New Roman" w:hAnsi="Times New Roman" w:cs="Times New Roman"/>
                <w:color w:val="000000"/>
                <w:sz w:val="28"/>
                <w:szCs w:val="28"/>
                <w:shd w:val="clear" w:color="auto" w:fill="FFFFFF"/>
              </w:rPr>
              <w:t>Лаборатория Касперского подготовила брошюру для учеников младших классов «Азбука информационной безопасности».</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(1-4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76" w:history="1">
              <w:r w:rsidR="009363F9" w:rsidRPr="009363F9">
                <w:rPr>
                  <w:rStyle w:val="a6"/>
                  <w:rFonts w:ascii="Times New Roman" w:hAnsi="Times New Roman" w:cs="Times New Roman"/>
                  <w:sz w:val="28"/>
                  <w:szCs w:val="28"/>
                </w:rPr>
                <w:t>http://www.ligainternet.ru/encyclopedia-of-security/parents-and-teachers/parents-and-teachers-detail.php?ID=10340и</w:t>
              </w:r>
            </w:hyperlink>
            <w:r w:rsidR="009363F9" w:rsidRPr="009363F9">
              <w:rPr>
                <w:rFonts w:ascii="Times New Roman" w:hAnsi="Times New Roman" w:cs="Times New Roman"/>
                <w:sz w:val="28"/>
                <w:szCs w:val="28"/>
              </w:rPr>
              <w:t xml:space="preserve"> </w:t>
            </w:r>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Мультипликационный фильм «</w:t>
            </w:r>
            <w:r w:rsidRPr="009363F9">
              <w:rPr>
                <w:rFonts w:ascii="Times New Roman" w:hAnsi="Times New Roman" w:cs="Times New Roman"/>
                <w:color w:val="000000"/>
                <w:sz w:val="28"/>
                <w:szCs w:val="28"/>
                <w:shd w:val="clear" w:color="auto" w:fill="FFFFFF"/>
              </w:rPr>
              <w:t xml:space="preserve">Советы от </w:t>
            </w:r>
            <w:proofErr w:type="spellStart"/>
            <w:r w:rsidRPr="009363F9">
              <w:rPr>
                <w:rFonts w:ascii="Times New Roman" w:hAnsi="Times New Roman" w:cs="Times New Roman"/>
                <w:color w:val="000000"/>
                <w:sz w:val="28"/>
                <w:szCs w:val="28"/>
                <w:shd w:val="clear" w:color="auto" w:fill="FFFFFF"/>
              </w:rPr>
              <w:t>Смешариков</w:t>
            </w:r>
            <w:proofErr w:type="spellEnd"/>
            <w:r w:rsidRPr="009363F9">
              <w:rPr>
                <w:rFonts w:ascii="Times New Roman" w:hAnsi="Times New Roman" w:cs="Times New Roman"/>
                <w:color w:val="000000"/>
                <w:sz w:val="28"/>
                <w:szCs w:val="28"/>
                <w:shd w:val="clear" w:color="auto" w:fill="FFFFFF"/>
              </w:rPr>
              <w:t xml:space="preserve">: об осторожном поведении в </w:t>
            </w:r>
            <w:proofErr w:type="gramStart"/>
            <w:r w:rsidRPr="009363F9">
              <w:rPr>
                <w:rFonts w:ascii="Times New Roman" w:hAnsi="Times New Roman" w:cs="Times New Roman"/>
                <w:color w:val="000000"/>
                <w:sz w:val="28"/>
                <w:szCs w:val="28"/>
                <w:shd w:val="clear" w:color="auto" w:fill="FFFFFF"/>
              </w:rPr>
              <w:t>интернет-игре</w:t>
            </w:r>
            <w:proofErr w:type="gramEnd"/>
            <w:r w:rsidRPr="009363F9">
              <w:rPr>
                <w:rFonts w:ascii="Times New Roman" w:hAnsi="Times New Roman" w:cs="Times New Roman"/>
                <w:color w:val="000000"/>
                <w:sz w:val="28"/>
                <w:szCs w:val="28"/>
                <w:shd w:val="clear" w:color="auto" w:fill="FFFFFF"/>
              </w:rPr>
              <w:t>».</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(1-4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77" w:anchor="3" w:tgtFrame="_blank" w:history="1">
              <w:r w:rsidR="009363F9" w:rsidRPr="009363F9">
                <w:rPr>
                  <w:rStyle w:val="a6"/>
                  <w:rFonts w:ascii="Times New Roman" w:hAnsi="Times New Roman" w:cs="Times New Roman"/>
                  <w:sz w:val="28"/>
                  <w:szCs w:val="28"/>
                  <w:shd w:val="clear" w:color="auto" w:fill="FFFFFF"/>
                </w:rPr>
                <w:t>http://www.smeshariki.ru/parents#3</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color w:val="000000"/>
                <w:sz w:val="28"/>
                <w:szCs w:val="28"/>
                <w:shd w:val="clear" w:color="auto" w:fill="FFFFFF"/>
              </w:rPr>
              <w:t>Мультипликационный фильм «Аркадий Паровозов спешит на помощь – Сомнительные сайты».</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(1-4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78" w:tgtFrame="_blank" w:history="1">
              <w:r w:rsidR="009363F9" w:rsidRPr="009363F9">
                <w:rPr>
                  <w:rStyle w:val="a6"/>
                  <w:rFonts w:ascii="Times New Roman" w:hAnsi="Times New Roman" w:cs="Times New Roman"/>
                  <w:sz w:val="28"/>
                  <w:szCs w:val="28"/>
                  <w:shd w:val="clear" w:color="auto" w:fill="FFFFFF"/>
                </w:rPr>
                <w:t>https://www.rubiring.ru/arkadiy-parovozov-somnitelnyie-saytyi/</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color w:val="000000"/>
                <w:sz w:val="28"/>
                <w:szCs w:val="28"/>
                <w:shd w:val="clear" w:color="auto" w:fill="FFFFFF"/>
              </w:rPr>
              <w:t>Анимационный сериал о приключениях мальчика Севы и робота Каспера на просторах интернета.</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(1-4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79" w:tgtFrame="_blank" w:history="1">
              <w:r w:rsidR="009363F9" w:rsidRPr="009363F9">
                <w:rPr>
                  <w:rStyle w:val="a6"/>
                  <w:rFonts w:ascii="Times New Roman" w:hAnsi="Times New Roman" w:cs="Times New Roman"/>
                  <w:sz w:val="28"/>
                  <w:szCs w:val="28"/>
                  <w:shd w:val="clear" w:color="auto" w:fill="FFFFFF"/>
                </w:rPr>
                <w:t>https://kids.kaspersky.ru/category/entertainment/multfilmy/</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color w:val="000000"/>
                <w:sz w:val="28"/>
                <w:szCs w:val="28"/>
                <w:shd w:val="clear" w:color="auto" w:fill="FFFFFF"/>
              </w:rPr>
              <w:t>Сказка о золотых правилах безопасности в Интернет.</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(1-4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80" w:tgtFrame="_blank" w:history="1">
              <w:r w:rsidR="009363F9" w:rsidRPr="009363F9">
                <w:rPr>
                  <w:rStyle w:val="a6"/>
                  <w:rFonts w:ascii="Times New Roman" w:hAnsi="Times New Roman" w:cs="Times New Roman"/>
                  <w:sz w:val="28"/>
                  <w:szCs w:val="28"/>
                  <w:shd w:val="clear" w:color="auto" w:fill="FFFFFF"/>
                </w:rPr>
                <w:t>http://krasatatiana.blogspot.com/2009/10/blog-post.html</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 xml:space="preserve">Интерактивная игра «Джунгли Интернета» предназначена для детей в возрасте от 7 до 10 лет и призвана научить, не </w:t>
            </w:r>
            <w:r w:rsidRPr="009363F9">
              <w:rPr>
                <w:rFonts w:ascii="Times New Roman" w:hAnsi="Times New Roman" w:cs="Times New Roman"/>
                <w:color w:val="000000"/>
                <w:sz w:val="28"/>
                <w:szCs w:val="28"/>
                <w:shd w:val="clear" w:color="auto" w:fill="FFFFFF"/>
              </w:rPr>
              <w:lastRenderedPageBreak/>
              <w:t>теряться при столкновении с угрожающим поведением других пользователей или с негативным содержанием сайтов.</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lastRenderedPageBreak/>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(1-4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81" w:tgtFrame="_blank" w:history="1">
              <w:r w:rsidR="009363F9" w:rsidRPr="009363F9">
                <w:rPr>
                  <w:rStyle w:val="a6"/>
                  <w:rFonts w:ascii="Times New Roman" w:hAnsi="Times New Roman" w:cs="Times New Roman"/>
                  <w:sz w:val="28"/>
                  <w:szCs w:val="28"/>
                  <w:shd w:val="clear" w:color="auto" w:fill="FFFFFF"/>
                </w:rPr>
                <w:t>http://www.wildwebwoods.org/popup.php?lang=ru</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Интернет-безопасность на портале Спас-Экстрим.</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(1-4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82" w:tgtFrame="_blank" w:history="1">
              <w:r w:rsidR="009363F9" w:rsidRPr="009363F9">
                <w:rPr>
                  <w:rStyle w:val="a6"/>
                  <w:rFonts w:ascii="Times New Roman" w:hAnsi="Times New Roman" w:cs="Times New Roman"/>
                  <w:sz w:val="28"/>
                  <w:szCs w:val="28"/>
                  <w:shd w:val="clear" w:color="auto" w:fill="FFFFFF"/>
                </w:rPr>
                <w:t>http://www.spas-extreme.ru/themes/internet_bezopasnost</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Азбука цифрового мира.</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(5-9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83" w:tgtFrame="_blank" w:history="1">
              <w:r w:rsidR="009363F9" w:rsidRPr="009363F9">
                <w:rPr>
                  <w:rStyle w:val="a6"/>
                  <w:rFonts w:ascii="Times New Roman" w:hAnsi="Times New Roman" w:cs="Times New Roman"/>
                  <w:sz w:val="28"/>
                  <w:szCs w:val="28"/>
                  <w:shd w:val="clear" w:color="auto" w:fill="FFFFFF"/>
                </w:rPr>
                <w:t>https://www.edu.yar.ru/azbuka/</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Комиксы «Приключение Степы в Интернете».</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(5-9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84" w:tgtFrame="_blank" w:history="1">
              <w:r w:rsidR="009363F9" w:rsidRPr="009363F9">
                <w:rPr>
                  <w:rStyle w:val="a6"/>
                  <w:rFonts w:ascii="Times New Roman" w:hAnsi="Times New Roman" w:cs="Times New Roman"/>
                  <w:sz w:val="28"/>
                  <w:szCs w:val="28"/>
                  <w:shd w:val="clear" w:color="auto" w:fill="FFFFFF"/>
                </w:rPr>
                <w:t>http://i-deti.org/comic/</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Подборка обучающих и развивающих видеоматериалов, которые помогут получить представление о приемлемых моделях поведения в Интернете.</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(5-9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85" w:tgtFrame="_blank" w:history="1">
              <w:r w:rsidR="009363F9" w:rsidRPr="009363F9">
                <w:rPr>
                  <w:rStyle w:val="a6"/>
                  <w:rFonts w:ascii="Times New Roman" w:hAnsi="Times New Roman" w:cs="Times New Roman"/>
                  <w:sz w:val="28"/>
                  <w:szCs w:val="28"/>
                  <w:shd w:val="clear" w:color="auto" w:fill="FFFFFF"/>
                </w:rPr>
                <w:t>http://i-deti.org/video/</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Центр безопасного интернета в России: подросткам.</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(5-9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86" w:tgtFrame="_blank" w:history="1">
              <w:r w:rsidR="009363F9" w:rsidRPr="009363F9">
                <w:rPr>
                  <w:rStyle w:val="a6"/>
                  <w:rFonts w:ascii="Times New Roman" w:hAnsi="Times New Roman" w:cs="Times New Roman"/>
                  <w:sz w:val="28"/>
                  <w:szCs w:val="28"/>
                  <w:shd w:val="clear" w:color="auto" w:fill="FFFFFF"/>
                </w:rPr>
                <w:t>http://www.saferunet.ru/teenager/</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Онлайн-курс «Безопасность в Интернете» от Академии Яндекса для школьников 6-9 классов.</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(5-9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87" w:tgtFrame="_blank" w:history="1">
              <w:r w:rsidR="009363F9" w:rsidRPr="009363F9">
                <w:rPr>
                  <w:rStyle w:val="a6"/>
                  <w:rFonts w:ascii="Times New Roman" w:hAnsi="Times New Roman" w:cs="Times New Roman"/>
                  <w:sz w:val="28"/>
                  <w:szCs w:val="28"/>
                  <w:shd w:val="clear" w:color="auto" w:fill="FFFFFF"/>
                </w:rPr>
                <w:t>https://stepik.org/course/191/</w:t>
              </w:r>
            </w:hyperlink>
            <w:r w:rsidR="009363F9" w:rsidRPr="009363F9">
              <w:rPr>
                <w:rFonts w:ascii="Times New Roman" w:hAnsi="Times New Roman" w:cs="Times New Roman"/>
                <w:color w:val="000000"/>
                <w:sz w:val="28"/>
                <w:szCs w:val="28"/>
                <w:shd w:val="clear" w:color="auto" w:fill="FFFFFF"/>
              </w:rPr>
              <w:t> </w:t>
            </w:r>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Онлайн-курс «Безопасность в Интернете» от Академии Яндекса для школьников 6-9 классов.</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(5-9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88" w:tgtFrame="_blank" w:history="1">
              <w:r w:rsidR="009363F9" w:rsidRPr="009363F9">
                <w:rPr>
                  <w:rStyle w:val="a6"/>
                  <w:rFonts w:ascii="Times New Roman" w:hAnsi="Times New Roman" w:cs="Times New Roman"/>
                  <w:sz w:val="28"/>
                  <w:szCs w:val="28"/>
                  <w:shd w:val="clear" w:color="auto" w:fill="FFFFFF"/>
                </w:rPr>
                <w:t>https://stepik.org/course/191/</w:t>
              </w:r>
            </w:hyperlink>
            <w:r w:rsidR="009363F9" w:rsidRPr="009363F9">
              <w:rPr>
                <w:rFonts w:ascii="Times New Roman" w:hAnsi="Times New Roman" w:cs="Times New Roman"/>
                <w:color w:val="000000"/>
                <w:sz w:val="28"/>
                <w:szCs w:val="28"/>
                <w:shd w:val="clear" w:color="auto" w:fill="FFFFFF"/>
              </w:rPr>
              <w:t> </w:t>
            </w:r>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 xml:space="preserve">ФГБНУ «Центр защиты прав и интересов детей». Твой безопасный </w:t>
            </w:r>
            <w:proofErr w:type="spellStart"/>
            <w:r w:rsidRPr="009363F9">
              <w:rPr>
                <w:rFonts w:ascii="Times New Roman" w:hAnsi="Times New Roman" w:cs="Times New Roman"/>
                <w:color w:val="000000"/>
                <w:sz w:val="28"/>
                <w:szCs w:val="28"/>
                <w:shd w:val="clear" w:color="auto" w:fill="FFFFFF"/>
              </w:rPr>
              <w:t>кибермаршрут</w:t>
            </w:r>
            <w:proofErr w:type="spellEnd"/>
            <w:r w:rsidRPr="009363F9">
              <w:rPr>
                <w:rFonts w:ascii="Times New Roman" w:hAnsi="Times New Roman" w:cs="Times New Roman"/>
                <w:color w:val="000000"/>
                <w:sz w:val="28"/>
                <w:szCs w:val="28"/>
                <w:shd w:val="clear" w:color="auto" w:fill="FFFFFF"/>
              </w:rPr>
              <w:t xml:space="preserve">. </w:t>
            </w:r>
          </w:p>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Система консультативной помощи подросткам и родителям в области информационной безопасности в сети Интернет.</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(5-9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89" w:tgtFrame="_blank" w:history="1">
              <w:r w:rsidR="009363F9" w:rsidRPr="009363F9">
                <w:rPr>
                  <w:rStyle w:val="a6"/>
                  <w:rFonts w:ascii="Times New Roman" w:hAnsi="Times New Roman" w:cs="Times New Roman"/>
                  <w:sz w:val="28"/>
                  <w:szCs w:val="28"/>
                  <w:shd w:val="clear" w:color="auto" w:fill="FFFFFF"/>
                </w:rPr>
                <w:t>http://www.fcprc.ru/projects/cyberbullying</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8"/>
              <w:shd w:val="clear" w:color="auto" w:fill="FFFFFF"/>
              <w:spacing w:after="0"/>
              <w:rPr>
                <w:color w:val="000000"/>
                <w:sz w:val="28"/>
                <w:szCs w:val="28"/>
                <w:shd w:val="clear" w:color="auto" w:fill="FFFFFF"/>
              </w:rPr>
            </w:pPr>
            <w:r w:rsidRPr="009363F9">
              <w:rPr>
                <w:color w:val="000000"/>
                <w:sz w:val="28"/>
                <w:szCs w:val="28"/>
                <w:shd w:val="clear" w:color="auto" w:fill="FFFFFF"/>
              </w:rPr>
              <w:t>Азбука цифрового мира.</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(10-11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90" w:tgtFrame="_blank" w:history="1">
              <w:r w:rsidR="009363F9" w:rsidRPr="009363F9">
                <w:rPr>
                  <w:rStyle w:val="a6"/>
                  <w:rFonts w:ascii="Times New Roman" w:hAnsi="Times New Roman" w:cs="Times New Roman"/>
                  <w:sz w:val="28"/>
                  <w:szCs w:val="28"/>
                  <w:shd w:val="clear" w:color="auto" w:fill="FFFFFF"/>
                </w:rPr>
                <w:t>https://www.edu.yar.ru/azbuka/</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 xml:space="preserve">Проект, созданный учеником 11 класса из Ханты-Мансийского АО Тимуром </w:t>
            </w:r>
            <w:proofErr w:type="spellStart"/>
            <w:r w:rsidRPr="009363F9">
              <w:rPr>
                <w:rFonts w:ascii="Times New Roman" w:hAnsi="Times New Roman" w:cs="Times New Roman"/>
                <w:color w:val="000000"/>
                <w:sz w:val="28"/>
                <w:szCs w:val="28"/>
                <w:shd w:val="clear" w:color="auto" w:fill="FFFFFF"/>
              </w:rPr>
              <w:t>Якшимбетовым</w:t>
            </w:r>
            <w:proofErr w:type="spellEnd"/>
            <w:r w:rsidRPr="009363F9">
              <w:rPr>
                <w:rFonts w:ascii="Times New Roman" w:hAnsi="Times New Roman" w:cs="Times New Roman"/>
                <w:color w:val="000000"/>
                <w:sz w:val="28"/>
                <w:szCs w:val="28"/>
                <w:shd w:val="clear" w:color="auto" w:fill="FFFFFF"/>
              </w:rPr>
              <w:t xml:space="preserve"> при </w:t>
            </w:r>
            <w:r w:rsidRPr="009363F9">
              <w:rPr>
                <w:rFonts w:ascii="Times New Roman" w:hAnsi="Times New Roman" w:cs="Times New Roman"/>
                <w:color w:val="000000"/>
                <w:sz w:val="28"/>
                <w:szCs w:val="28"/>
                <w:shd w:val="clear" w:color="auto" w:fill="FFFFFF"/>
              </w:rPr>
              <w:lastRenderedPageBreak/>
              <w:t xml:space="preserve">поддержке портала </w:t>
            </w:r>
            <w:proofErr w:type="spellStart"/>
            <w:r w:rsidRPr="009363F9">
              <w:rPr>
                <w:rFonts w:ascii="Times New Roman" w:hAnsi="Times New Roman" w:cs="Times New Roman"/>
                <w:color w:val="000000"/>
                <w:sz w:val="28"/>
                <w:szCs w:val="28"/>
                <w:shd w:val="clear" w:color="auto" w:fill="FFFFFF"/>
              </w:rPr>
              <w:t>Проектория</w:t>
            </w:r>
            <w:proofErr w:type="spellEnd"/>
            <w:r w:rsidRPr="009363F9">
              <w:rPr>
                <w:rFonts w:ascii="Times New Roman" w:hAnsi="Times New Roman" w:cs="Times New Roman"/>
                <w:color w:val="000000"/>
                <w:sz w:val="28"/>
                <w:szCs w:val="28"/>
                <w:shd w:val="clear" w:color="auto" w:fill="FFFFFF"/>
              </w:rPr>
              <w:t xml:space="preserve"> и компании </w:t>
            </w:r>
            <w:proofErr w:type="spellStart"/>
            <w:r w:rsidRPr="009363F9">
              <w:rPr>
                <w:rFonts w:ascii="Times New Roman" w:hAnsi="Times New Roman" w:cs="Times New Roman"/>
                <w:color w:val="000000"/>
                <w:sz w:val="28"/>
                <w:szCs w:val="28"/>
                <w:shd w:val="clear" w:color="auto" w:fill="FFFFFF"/>
              </w:rPr>
              <w:t>Group-IB</w:t>
            </w:r>
            <w:proofErr w:type="spellEnd"/>
            <w:r w:rsidRPr="009363F9">
              <w:rPr>
                <w:rFonts w:ascii="Times New Roman" w:hAnsi="Times New Roman" w:cs="Times New Roman"/>
                <w:color w:val="000000"/>
                <w:sz w:val="28"/>
                <w:szCs w:val="28"/>
                <w:shd w:val="clear" w:color="auto" w:fill="FFFFFF"/>
              </w:rPr>
              <w:t>.</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lastRenderedPageBreak/>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(10-11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91" w:history="1">
              <w:r w:rsidR="009363F9" w:rsidRPr="009363F9">
                <w:rPr>
                  <w:rStyle w:val="a6"/>
                  <w:rFonts w:ascii="Times New Roman" w:hAnsi="Times New Roman" w:cs="Times New Roman"/>
                  <w:sz w:val="28"/>
                  <w:szCs w:val="28"/>
                </w:rPr>
                <w:t>https://lesson.proektoria.online/cyber</w:t>
              </w:r>
            </w:hyperlink>
            <w:r w:rsidR="009363F9" w:rsidRPr="009363F9">
              <w:rPr>
                <w:rFonts w:ascii="Times New Roman" w:hAnsi="Times New Roman" w:cs="Times New Roman"/>
                <w:sz w:val="28"/>
                <w:szCs w:val="28"/>
              </w:rPr>
              <w:t xml:space="preserve"> </w:t>
            </w:r>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База материалов в виде правил, презентаций, тестов и игр, объясняющих важность сохранности личной информации при использовании цифровых технологий.</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(10-11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92" w:tgtFrame="_blank" w:history="1">
              <w:r w:rsidR="009363F9" w:rsidRPr="009363F9">
                <w:rPr>
                  <w:rStyle w:val="a6"/>
                  <w:rFonts w:ascii="Times New Roman" w:hAnsi="Times New Roman" w:cs="Times New Roman"/>
                  <w:sz w:val="28"/>
                  <w:szCs w:val="28"/>
                  <w:shd w:val="clear" w:color="auto" w:fill="FFFFFF"/>
                </w:rPr>
                <w:t>http://персональныеданные.дети/</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Центр безопасного интернета в России: подросткам.</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(10-11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93" w:tgtFrame="_blank" w:history="1">
              <w:r w:rsidR="009363F9" w:rsidRPr="009363F9">
                <w:rPr>
                  <w:rStyle w:val="a6"/>
                  <w:rFonts w:ascii="Times New Roman" w:hAnsi="Times New Roman" w:cs="Times New Roman"/>
                  <w:sz w:val="28"/>
                  <w:szCs w:val="28"/>
                  <w:shd w:val="clear" w:color="auto" w:fill="FFFFFF"/>
                </w:rPr>
                <w:t>http://www.saferunet.ru/teenager/</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9363F9" w:rsidP="005773FB">
            <w:pPr>
              <w:pStyle w:val="a4"/>
              <w:jc w:val="both"/>
              <w:rPr>
                <w:rFonts w:ascii="Times New Roman" w:hAnsi="Times New Roman" w:cs="Times New Roman"/>
                <w:color w:val="000000"/>
                <w:sz w:val="28"/>
                <w:szCs w:val="28"/>
                <w:shd w:val="clear" w:color="auto" w:fill="FFFFFF"/>
              </w:rPr>
            </w:pPr>
            <w:r w:rsidRPr="009363F9">
              <w:rPr>
                <w:rFonts w:ascii="Times New Roman" w:hAnsi="Times New Roman" w:cs="Times New Roman"/>
                <w:color w:val="000000"/>
                <w:sz w:val="28"/>
                <w:szCs w:val="28"/>
                <w:shd w:val="clear" w:color="auto" w:fill="FFFFFF"/>
              </w:rPr>
              <w:t>ФГБНУ «Центр защиты прав и интересов детей».</w:t>
            </w:r>
            <w:r w:rsidRPr="009363F9">
              <w:rPr>
                <w:rFonts w:ascii="Times New Roman" w:hAnsi="Times New Roman" w:cs="Times New Roman"/>
                <w:color w:val="000000"/>
                <w:sz w:val="28"/>
                <w:szCs w:val="28"/>
              </w:rPr>
              <w:br/>
            </w:r>
            <w:r w:rsidRPr="009363F9">
              <w:rPr>
                <w:rFonts w:ascii="Times New Roman" w:hAnsi="Times New Roman" w:cs="Times New Roman"/>
                <w:color w:val="000000"/>
                <w:sz w:val="28"/>
                <w:szCs w:val="28"/>
                <w:shd w:val="clear" w:color="auto" w:fill="FFFFFF"/>
              </w:rPr>
              <w:t xml:space="preserve">Твой безопасный </w:t>
            </w:r>
            <w:proofErr w:type="spellStart"/>
            <w:r w:rsidRPr="009363F9">
              <w:rPr>
                <w:rFonts w:ascii="Times New Roman" w:hAnsi="Times New Roman" w:cs="Times New Roman"/>
                <w:color w:val="000000"/>
                <w:sz w:val="28"/>
                <w:szCs w:val="28"/>
                <w:shd w:val="clear" w:color="auto" w:fill="FFFFFF"/>
              </w:rPr>
              <w:t>кибермаршрут</w:t>
            </w:r>
            <w:proofErr w:type="spellEnd"/>
            <w:r w:rsidRPr="009363F9">
              <w:rPr>
                <w:rFonts w:ascii="Times New Roman" w:hAnsi="Times New Roman" w:cs="Times New Roman"/>
                <w:color w:val="000000"/>
                <w:sz w:val="28"/>
                <w:szCs w:val="28"/>
                <w:shd w:val="clear" w:color="auto" w:fill="FFFFFF"/>
              </w:rPr>
              <w:t>. Система консультативной помощи подросткам и родителям в области информационной безопасности в сети Интернет.</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Обучающиеся</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(10-11 классы)</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94" w:tgtFrame="_blank" w:history="1">
              <w:r w:rsidR="009363F9" w:rsidRPr="009363F9">
                <w:rPr>
                  <w:rStyle w:val="a6"/>
                  <w:rFonts w:ascii="Times New Roman" w:hAnsi="Times New Roman" w:cs="Times New Roman"/>
                  <w:sz w:val="28"/>
                  <w:szCs w:val="28"/>
                  <w:shd w:val="clear" w:color="auto" w:fill="FFFFFF"/>
                </w:rPr>
                <w:t>http://www.fcprc.ru/projects/cyberbullying</w:t>
              </w:r>
            </w:hyperlink>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1404DC" w:rsidP="005773FB">
            <w:pPr>
              <w:pStyle w:val="a4"/>
              <w:jc w:val="both"/>
              <w:rPr>
                <w:rStyle w:val="a6"/>
                <w:rFonts w:ascii="Times New Roman" w:hAnsi="Times New Roman" w:cs="Times New Roman"/>
                <w:sz w:val="28"/>
                <w:szCs w:val="28"/>
                <w:shd w:val="clear" w:color="auto" w:fill="FFFFFF"/>
              </w:rPr>
            </w:pPr>
            <w:hyperlink r:id="rId95" w:tgtFrame="_blank" w:history="1">
              <w:r w:rsidR="009363F9" w:rsidRPr="009363F9">
                <w:rPr>
                  <w:rStyle w:val="a6"/>
                  <w:rFonts w:ascii="Times New Roman" w:hAnsi="Times New Roman" w:cs="Times New Roman"/>
                  <w:sz w:val="28"/>
                  <w:szCs w:val="28"/>
                  <w:shd w:val="clear" w:color="auto" w:fill="FFFFFF"/>
                </w:rPr>
                <w:t>Интерактивная Линия помощи «Дети онлайн»</w:t>
              </w:r>
            </w:hyperlink>
            <w:r w:rsidR="009363F9" w:rsidRPr="009363F9">
              <w:rPr>
                <w:rStyle w:val="a6"/>
                <w:rFonts w:ascii="Times New Roman" w:hAnsi="Times New Roman" w:cs="Times New Roman"/>
                <w:sz w:val="28"/>
                <w:szCs w:val="28"/>
                <w:shd w:val="clear" w:color="auto" w:fill="FFFFFF"/>
              </w:rPr>
              <w:t>.</w:t>
            </w:r>
          </w:p>
          <w:p w:rsidR="009363F9" w:rsidRPr="009363F9" w:rsidRDefault="009363F9" w:rsidP="005773FB">
            <w:pPr>
              <w:pStyle w:val="a4"/>
              <w:jc w:val="both"/>
              <w:rPr>
                <w:rFonts w:ascii="Times New Roman" w:hAnsi="Times New Roman" w:cs="Times New Roman"/>
                <w:sz w:val="28"/>
                <w:szCs w:val="28"/>
                <w:shd w:val="clear" w:color="auto" w:fill="FFFFFF"/>
              </w:rPr>
            </w:pPr>
            <w:r w:rsidRPr="009363F9">
              <w:rPr>
                <w:rFonts w:ascii="Times New Roman" w:hAnsi="Times New Roman" w:cs="Times New Roman"/>
                <w:sz w:val="28"/>
                <w:szCs w:val="28"/>
                <w:shd w:val="clear" w:color="auto" w:fill="FFFFFF"/>
              </w:rPr>
              <w:t xml:space="preserve">Служба телефонного и онлайн консультирования по проблемам безопасного использования сети Интернет. </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Родители, </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обучающиеся, </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педагоги</w:t>
            </w:r>
          </w:p>
        </w:tc>
        <w:tc>
          <w:tcPr>
            <w:tcW w:w="3544" w:type="dxa"/>
          </w:tcPr>
          <w:p w:rsidR="009363F9" w:rsidRPr="009363F9" w:rsidRDefault="009363F9" w:rsidP="005773FB">
            <w:pPr>
              <w:pStyle w:val="a4"/>
              <w:jc w:val="both"/>
              <w:rPr>
                <w:rFonts w:ascii="Times New Roman" w:hAnsi="Times New Roman" w:cs="Times New Roman"/>
                <w:sz w:val="28"/>
                <w:szCs w:val="28"/>
              </w:rPr>
            </w:pPr>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1404DC" w:rsidP="005773FB">
            <w:pPr>
              <w:pStyle w:val="a4"/>
              <w:jc w:val="both"/>
              <w:rPr>
                <w:rStyle w:val="a6"/>
                <w:rFonts w:ascii="Times New Roman" w:hAnsi="Times New Roman" w:cs="Times New Roman"/>
                <w:sz w:val="28"/>
                <w:szCs w:val="28"/>
                <w:shd w:val="clear" w:color="auto" w:fill="FFFFFF"/>
              </w:rPr>
            </w:pPr>
            <w:hyperlink r:id="rId96" w:tgtFrame="_blank" w:history="1">
              <w:r w:rsidR="009363F9" w:rsidRPr="009363F9">
                <w:rPr>
                  <w:rStyle w:val="a6"/>
                  <w:rFonts w:ascii="Times New Roman" w:hAnsi="Times New Roman" w:cs="Times New Roman"/>
                  <w:sz w:val="28"/>
                  <w:szCs w:val="28"/>
                  <w:shd w:val="clear" w:color="auto" w:fill="FFFFFF"/>
                </w:rPr>
                <w:t>15 правил безопасного поведения в интернете</w:t>
              </w:r>
            </w:hyperlink>
            <w:r w:rsidR="009363F9" w:rsidRPr="009363F9">
              <w:rPr>
                <w:rStyle w:val="a6"/>
                <w:rFonts w:ascii="Times New Roman" w:hAnsi="Times New Roman" w:cs="Times New Roman"/>
                <w:sz w:val="28"/>
                <w:szCs w:val="28"/>
                <w:shd w:val="clear" w:color="auto" w:fill="FFFFFF"/>
              </w:rPr>
              <w:t>.</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shd w:val="clear" w:color="auto" w:fill="FFFFFF"/>
              </w:rPr>
              <w:t xml:space="preserve">Правила по безопасному поведению в интернете от экспертов по кибербезопасности корпорации </w:t>
            </w:r>
            <w:proofErr w:type="spellStart"/>
            <w:r w:rsidRPr="009363F9">
              <w:rPr>
                <w:rFonts w:ascii="Times New Roman" w:hAnsi="Times New Roman" w:cs="Times New Roman"/>
                <w:sz w:val="28"/>
                <w:szCs w:val="28"/>
                <w:shd w:val="clear" w:color="auto" w:fill="FFFFFF"/>
              </w:rPr>
              <w:t>Mail.Ru</w:t>
            </w:r>
            <w:proofErr w:type="spellEnd"/>
            <w:r w:rsidRPr="009363F9">
              <w:rPr>
                <w:rFonts w:ascii="Times New Roman" w:hAnsi="Times New Roman" w:cs="Times New Roman"/>
                <w:sz w:val="28"/>
                <w:szCs w:val="28"/>
                <w:shd w:val="clear" w:color="auto" w:fill="FFFFFF"/>
              </w:rPr>
              <w:t xml:space="preserve"> </w:t>
            </w:r>
            <w:proofErr w:type="spellStart"/>
            <w:r w:rsidRPr="009363F9">
              <w:rPr>
                <w:rFonts w:ascii="Times New Roman" w:hAnsi="Times New Roman" w:cs="Times New Roman"/>
                <w:sz w:val="28"/>
                <w:szCs w:val="28"/>
                <w:shd w:val="clear" w:color="auto" w:fill="FFFFFF"/>
              </w:rPr>
              <w:t>Group</w:t>
            </w:r>
            <w:proofErr w:type="spellEnd"/>
            <w:r w:rsidRPr="009363F9">
              <w:rPr>
                <w:rFonts w:ascii="Times New Roman" w:hAnsi="Times New Roman" w:cs="Times New Roman"/>
                <w:sz w:val="28"/>
                <w:szCs w:val="28"/>
                <w:shd w:val="clear" w:color="auto" w:fill="FFFFFF"/>
              </w:rPr>
              <w:t xml:space="preserve"> и портала «</w:t>
            </w:r>
            <w:proofErr w:type="spellStart"/>
            <w:r w:rsidRPr="009363F9">
              <w:rPr>
                <w:rFonts w:ascii="Times New Roman" w:hAnsi="Times New Roman" w:cs="Times New Roman"/>
                <w:sz w:val="28"/>
                <w:szCs w:val="28"/>
                <w:shd w:val="clear" w:color="auto" w:fill="FFFFFF"/>
              </w:rPr>
              <w:t>Учеба</w:t>
            </w:r>
            <w:proofErr w:type="gramStart"/>
            <w:r w:rsidRPr="009363F9">
              <w:rPr>
                <w:rFonts w:ascii="Times New Roman" w:hAnsi="Times New Roman" w:cs="Times New Roman"/>
                <w:sz w:val="28"/>
                <w:szCs w:val="28"/>
                <w:shd w:val="clear" w:color="auto" w:fill="FFFFFF"/>
              </w:rPr>
              <w:t>.р</w:t>
            </w:r>
            <w:proofErr w:type="gramEnd"/>
            <w:r w:rsidRPr="009363F9">
              <w:rPr>
                <w:rFonts w:ascii="Times New Roman" w:hAnsi="Times New Roman" w:cs="Times New Roman"/>
                <w:sz w:val="28"/>
                <w:szCs w:val="28"/>
                <w:shd w:val="clear" w:color="auto" w:fill="FFFFFF"/>
              </w:rPr>
              <w:t>у</w:t>
            </w:r>
            <w:proofErr w:type="spellEnd"/>
            <w:r w:rsidRPr="009363F9">
              <w:rPr>
                <w:rFonts w:ascii="Times New Roman" w:hAnsi="Times New Roman" w:cs="Times New Roman"/>
                <w:sz w:val="28"/>
                <w:szCs w:val="28"/>
                <w:shd w:val="clear" w:color="auto" w:fill="FFFFFF"/>
              </w:rPr>
              <w:t xml:space="preserve">» помогут </w:t>
            </w:r>
            <w:r w:rsidRPr="009363F9">
              <w:rPr>
                <w:rFonts w:ascii="Times New Roman" w:hAnsi="Times New Roman" w:cs="Times New Roman"/>
                <w:bCs/>
                <w:sz w:val="28"/>
                <w:szCs w:val="28"/>
                <w:shd w:val="clear" w:color="auto" w:fill="FFFFFF"/>
              </w:rPr>
              <w:t>родителям</w:t>
            </w:r>
            <w:r w:rsidRPr="009363F9">
              <w:rPr>
                <w:rFonts w:ascii="Times New Roman" w:hAnsi="Times New Roman" w:cs="Times New Roman"/>
                <w:sz w:val="28"/>
                <w:szCs w:val="28"/>
                <w:shd w:val="clear" w:color="auto" w:fill="FFFFFF"/>
              </w:rPr>
              <w:t xml:space="preserve">, </w:t>
            </w:r>
            <w:r w:rsidRPr="009363F9">
              <w:rPr>
                <w:rFonts w:ascii="Times New Roman" w:hAnsi="Times New Roman" w:cs="Times New Roman"/>
                <w:bCs/>
                <w:sz w:val="28"/>
                <w:szCs w:val="28"/>
                <w:shd w:val="clear" w:color="auto" w:fill="FFFFFF"/>
              </w:rPr>
              <w:t xml:space="preserve">учителям </w:t>
            </w:r>
            <w:r w:rsidRPr="009363F9">
              <w:rPr>
                <w:rFonts w:ascii="Times New Roman" w:hAnsi="Times New Roman" w:cs="Times New Roman"/>
                <w:sz w:val="28"/>
                <w:szCs w:val="28"/>
                <w:shd w:val="clear" w:color="auto" w:fill="FFFFFF"/>
              </w:rPr>
              <w:t xml:space="preserve">и </w:t>
            </w:r>
            <w:r w:rsidRPr="009363F9">
              <w:rPr>
                <w:rFonts w:ascii="Times New Roman" w:hAnsi="Times New Roman" w:cs="Times New Roman"/>
                <w:bCs/>
                <w:sz w:val="28"/>
                <w:szCs w:val="28"/>
                <w:shd w:val="clear" w:color="auto" w:fill="FFFFFF"/>
              </w:rPr>
              <w:t xml:space="preserve">школьникам </w:t>
            </w:r>
            <w:r w:rsidRPr="009363F9">
              <w:rPr>
                <w:rFonts w:ascii="Times New Roman" w:hAnsi="Times New Roman" w:cs="Times New Roman"/>
                <w:sz w:val="28"/>
                <w:szCs w:val="28"/>
                <w:shd w:val="clear" w:color="auto" w:fill="FFFFFF"/>
              </w:rPr>
              <w:t>избежать различных опасностей виртуального пространства, которые окружают каждого современного ребенка и взрослого во Всемирной сети.</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Родители, </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обучающиеся, </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педагоги</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97" w:history="1">
              <w:r w:rsidR="009363F9" w:rsidRPr="009363F9">
                <w:rPr>
                  <w:rStyle w:val="a6"/>
                  <w:rFonts w:ascii="Times New Roman" w:hAnsi="Times New Roman" w:cs="Times New Roman"/>
                  <w:sz w:val="28"/>
                  <w:szCs w:val="28"/>
                </w:rPr>
                <w:t>https://www.ucheba.ru/project/websafety</w:t>
              </w:r>
            </w:hyperlink>
            <w:r w:rsidR="009363F9" w:rsidRPr="009363F9">
              <w:rPr>
                <w:rFonts w:ascii="Times New Roman" w:hAnsi="Times New Roman" w:cs="Times New Roman"/>
                <w:sz w:val="28"/>
                <w:szCs w:val="28"/>
              </w:rPr>
              <w:t xml:space="preserve"> </w:t>
            </w:r>
          </w:p>
        </w:tc>
      </w:tr>
      <w:tr w:rsidR="009363F9" w:rsidRPr="009363F9" w:rsidTr="005773FB">
        <w:tc>
          <w:tcPr>
            <w:tcW w:w="959" w:type="dxa"/>
          </w:tcPr>
          <w:p w:rsidR="009363F9" w:rsidRPr="009363F9" w:rsidRDefault="009363F9" w:rsidP="009363F9">
            <w:pPr>
              <w:pStyle w:val="a4"/>
              <w:numPr>
                <w:ilvl w:val="0"/>
                <w:numId w:val="41"/>
              </w:numPr>
              <w:jc w:val="both"/>
              <w:rPr>
                <w:rFonts w:ascii="Times New Roman" w:hAnsi="Times New Roman" w:cs="Times New Roman"/>
                <w:sz w:val="28"/>
                <w:szCs w:val="28"/>
              </w:rPr>
            </w:pPr>
          </w:p>
        </w:tc>
        <w:tc>
          <w:tcPr>
            <w:tcW w:w="7229" w:type="dxa"/>
          </w:tcPr>
          <w:p w:rsidR="009363F9" w:rsidRPr="009363F9" w:rsidRDefault="001404DC" w:rsidP="005773FB">
            <w:pPr>
              <w:pStyle w:val="a4"/>
              <w:jc w:val="both"/>
              <w:rPr>
                <w:rFonts w:ascii="Times New Roman" w:hAnsi="Times New Roman" w:cs="Times New Roman"/>
                <w:sz w:val="28"/>
                <w:szCs w:val="28"/>
                <w:shd w:val="clear" w:color="auto" w:fill="FFFFFF"/>
              </w:rPr>
            </w:pPr>
            <w:hyperlink r:id="rId98" w:tgtFrame="_blank" w:history="1">
              <w:proofErr w:type="spellStart"/>
              <w:r w:rsidR="009363F9" w:rsidRPr="009363F9">
                <w:rPr>
                  <w:rStyle w:val="a6"/>
                  <w:rFonts w:ascii="Times New Roman" w:hAnsi="Times New Roman" w:cs="Times New Roman"/>
                  <w:sz w:val="28"/>
                  <w:szCs w:val="28"/>
                  <w:shd w:val="clear" w:color="auto" w:fill="FFFFFF"/>
                </w:rPr>
                <w:t>Кибербезопасность</w:t>
              </w:r>
              <w:proofErr w:type="spellEnd"/>
              <w:r w:rsidR="009363F9" w:rsidRPr="009363F9">
                <w:rPr>
                  <w:rStyle w:val="a6"/>
                  <w:rFonts w:ascii="Times New Roman" w:hAnsi="Times New Roman" w:cs="Times New Roman"/>
                  <w:sz w:val="28"/>
                  <w:szCs w:val="28"/>
                  <w:shd w:val="clear" w:color="auto" w:fill="FFFFFF"/>
                </w:rPr>
                <w:t>: что нужно знать о новом виде защиты?</w:t>
              </w:r>
            </w:hyperlink>
            <w:r w:rsidR="009363F9" w:rsidRPr="009363F9">
              <w:rPr>
                <w:rFonts w:ascii="Times New Roman" w:hAnsi="Times New Roman" w:cs="Times New Roman"/>
                <w:sz w:val="28"/>
                <w:szCs w:val="28"/>
              </w:rPr>
              <w:t xml:space="preserve"> </w:t>
            </w:r>
            <w:r w:rsidR="009363F9" w:rsidRPr="009363F9">
              <w:rPr>
                <w:rFonts w:ascii="Times New Roman" w:hAnsi="Times New Roman" w:cs="Times New Roman"/>
                <w:sz w:val="28"/>
                <w:szCs w:val="28"/>
                <w:shd w:val="clear" w:color="auto" w:fill="FFFFFF"/>
              </w:rPr>
              <w:t xml:space="preserve">Бесплатный курс на базе образовательной платформы </w:t>
            </w:r>
            <w:proofErr w:type="spellStart"/>
            <w:r w:rsidR="009363F9" w:rsidRPr="009363F9">
              <w:rPr>
                <w:rFonts w:ascii="Times New Roman" w:hAnsi="Times New Roman" w:cs="Times New Roman"/>
                <w:sz w:val="28"/>
                <w:szCs w:val="28"/>
                <w:shd w:val="clear" w:color="auto" w:fill="FFFFFF"/>
              </w:rPr>
              <w:t>Stepik</w:t>
            </w:r>
            <w:proofErr w:type="spellEnd"/>
            <w:r w:rsidR="009363F9" w:rsidRPr="009363F9">
              <w:rPr>
                <w:rFonts w:ascii="Times New Roman" w:hAnsi="Times New Roman" w:cs="Times New Roman"/>
                <w:sz w:val="28"/>
                <w:szCs w:val="28"/>
                <w:shd w:val="clear" w:color="auto" w:fill="FFFFFF"/>
              </w:rPr>
              <w:t>. Курс разработан экспертами департамента информационной безопасности TINKOFF.RU.</w:t>
            </w:r>
          </w:p>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shd w:val="clear" w:color="auto" w:fill="FFFFFF"/>
              </w:rPr>
              <w:t xml:space="preserve">В курс входят </w:t>
            </w:r>
            <w:r w:rsidRPr="009363F9">
              <w:rPr>
                <w:rFonts w:ascii="Times New Roman" w:hAnsi="Times New Roman" w:cs="Times New Roman"/>
                <w:bCs/>
                <w:sz w:val="28"/>
                <w:szCs w:val="28"/>
                <w:shd w:val="clear" w:color="auto" w:fill="FFFFFF"/>
              </w:rPr>
              <w:t xml:space="preserve">34 </w:t>
            </w:r>
            <w:r w:rsidRPr="009363F9">
              <w:rPr>
                <w:rFonts w:ascii="Times New Roman" w:hAnsi="Times New Roman" w:cs="Times New Roman"/>
                <w:sz w:val="28"/>
                <w:szCs w:val="28"/>
                <w:shd w:val="clear" w:color="auto" w:fill="FFFFFF"/>
              </w:rPr>
              <w:t xml:space="preserve">урока, </w:t>
            </w:r>
            <w:r w:rsidRPr="009363F9">
              <w:rPr>
                <w:rFonts w:ascii="Times New Roman" w:hAnsi="Times New Roman" w:cs="Times New Roman"/>
                <w:bCs/>
                <w:sz w:val="28"/>
                <w:szCs w:val="28"/>
                <w:shd w:val="clear" w:color="auto" w:fill="FFFFFF"/>
              </w:rPr>
              <w:t xml:space="preserve">4 </w:t>
            </w:r>
            <w:r w:rsidRPr="009363F9">
              <w:rPr>
                <w:rFonts w:ascii="Times New Roman" w:hAnsi="Times New Roman" w:cs="Times New Roman"/>
                <w:sz w:val="28"/>
                <w:szCs w:val="28"/>
                <w:shd w:val="clear" w:color="auto" w:fill="FFFFFF"/>
              </w:rPr>
              <w:t xml:space="preserve">часа видео, </w:t>
            </w:r>
            <w:r w:rsidRPr="009363F9">
              <w:rPr>
                <w:rFonts w:ascii="Times New Roman" w:hAnsi="Times New Roman" w:cs="Times New Roman"/>
                <w:bCs/>
                <w:sz w:val="28"/>
                <w:szCs w:val="28"/>
                <w:shd w:val="clear" w:color="auto" w:fill="FFFFFF"/>
              </w:rPr>
              <w:t xml:space="preserve">56 </w:t>
            </w:r>
            <w:r w:rsidRPr="009363F9">
              <w:rPr>
                <w:rFonts w:ascii="Times New Roman" w:hAnsi="Times New Roman" w:cs="Times New Roman"/>
                <w:sz w:val="28"/>
                <w:szCs w:val="28"/>
                <w:shd w:val="clear" w:color="auto" w:fill="FFFFFF"/>
              </w:rPr>
              <w:t xml:space="preserve">тестов, </w:t>
            </w:r>
            <w:r w:rsidRPr="009363F9">
              <w:rPr>
                <w:rFonts w:ascii="Times New Roman" w:hAnsi="Times New Roman" w:cs="Times New Roman"/>
                <w:bCs/>
                <w:sz w:val="28"/>
                <w:szCs w:val="28"/>
                <w:shd w:val="clear" w:color="auto" w:fill="FFFFFF"/>
              </w:rPr>
              <w:t xml:space="preserve">2 </w:t>
            </w:r>
            <w:r w:rsidRPr="009363F9">
              <w:rPr>
                <w:rFonts w:ascii="Times New Roman" w:hAnsi="Times New Roman" w:cs="Times New Roman"/>
                <w:sz w:val="28"/>
                <w:szCs w:val="28"/>
                <w:shd w:val="clear" w:color="auto" w:fill="FFFFFF"/>
              </w:rPr>
              <w:t>интерактивные задачи.</w:t>
            </w:r>
          </w:p>
        </w:tc>
        <w:tc>
          <w:tcPr>
            <w:tcW w:w="2977" w:type="dxa"/>
          </w:tcPr>
          <w:p w:rsidR="009363F9" w:rsidRPr="009363F9" w:rsidRDefault="009363F9" w:rsidP="005773FB">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Педагогам </w:t>
            </w:r>
          </w:p>
        </w:tc>
        <w:tc>
          <w:tcPr>
            <w:tcW w:w="3544" w:type="dxa"/>
          </w:tcPr>
          <w:p w:rsidR="009363F9" w:rsidRPr="009363F9" w:rsidRDefault="001404DC" w:rsidP="005773FB">
            <w:pPr>
              <w:pStyle w:val="a4"/>
              <w:jc w:val="both"/>
              <w:rPr>
                <w:rFonts w:ascii="Times New Roman" w:hAnsi="Times New Roman" w:cs="Times New Roman"/>
                <w:sz w:val="28"/>
                <w:szCs w:val="28"/>
              </w:rPr>
            </w:pPr>
            <w:hyperlink r:id="rId99" w:history="1">
              <w:r w:rsidR="009363F9" w:rsidRPr="009363F9">
                <w:rPr>
                  <w:rStyle w:val="a6"/>
                  <w:rFonts w:ascii="Times New Roman" w:hAnsi="Times New Roman" w:cs="Times New Roman"/>
                  <w:sz w:val="28"/>
                  <w:szCs w:val="28"/>
                </w:rPr>
                <w:t>https://stepik.org/course/60527/promo</w:t>
              </w:r>
            </w:hyperlink>
            <w:r w:rsidR="009363F9" w:rsidRPr="009363F9">
              <w:rPr>
                <w:rFonts w:ascii="Times New Roman" w:hAnsi="Times New Roman" w:cs="Times New Roman"/>
                <w:sz w:val="28"/>
                <w:szCs w:val="28"/>
              </w:rPr>
              <w:t xml:space="preserve"> </w:t>
            </w:r>
          </w:p>
        </w:tc>
      </w:tr>
    </w:tbl>
    <w:p w:rsidR="009363F9" w:rsidRPr="009363F9" w:rsidRDefault="009363F9" w:rsidP="009363F9">
      <w:pPr>
        <w:pStyle w:val="a4"/>
        <w:jc w:val="both"/>
        <w:rPr>
          <w:rFonts w:ascii="Times New Roman" w:hAnsi="Times New Roman" w:cs="Times New Roman"/>
          <w:sz w:val="28"/>
          <w:szCs w:val="28"/>
        </w:rPr>
        <w:sectPr w:rsidR="009363F9" w:rsidRPr="009363F9" w:rsidSect="00AC0D6F">
          <w:pgSz w:w="16838" w:h="11906" w:orient="landscape"/>
          <w:pgMar w:top="851" w:right="1134" w:bottom="1701" w:left="1134" w:header="709" w:footer="709" w:gutter="0"/>
          <w:cols w:space="708"/>
          <w:docGrid w:linePitch="360"/>
        </w:sectPr>
      </w:pPr>
    </w:p>
    <w:p w:rsidR="009363F9" w:rsidRPr="009363F9" w:rsidRDefault="009363F9" w:rsidP="009363F9">
      <w:pPr>
        <w:pStyle w:val="a4"/>
        <w:tabs>
          <w:tab w:val="center" w:pos="4677"/>
          <w:tab w:val="left" w:pos="6612"/>
        </w:tabs>
        <w:rPr>
          <w:rFonts w:ascii="Times New Roman" w:hAnsi="Times New Roman" w:cs="Times New Roman"/>
          <w:b/>
          <w:sz w:val="28"/>
          <w:szCs w:val="28"/>
        </w:rPr>
      </w:pPr>
      <w:r w:rsidRPr="009363F9">
        <w:rPr>
          <w:rFonts w:ascii="Times New Roman" w:hAnsi="Times New Roman" w:cs="Times New Roman"/>
          <w:sz w:val="28"/>
          <w:szCs w:val="28"/>
        </w:rPr>
        <w:lastRenderedPageBreak/>
        <w:tab/>
        <w:t xml:space="preserve"> </w:t>
      </w:r>
      <w:r w:rsidRPr="009363F9">
        <w:rPr>
          <w:rFonts w:ascii="Times New Roman" w:hAnsi="Times New Roman" w:cs="Times New Roman"/>
          <w:sz w:val="28"/>
          <w:szCs w:val="28"/>
        </w:rPr>
        <w:tab/>
      </w:r>
      <w:r w:rsidRPr="009363F9">
        <w:rPr>
          <w:rFonts w:ascii="Times New Roman" w:hAnsi="Times New Roman" w:cs="Times New Roman"/>
          <w:b/>
          <w:sz w:val="28"/>
          <w:szCs w:val="28"/>
        </w:rPr>
        <w:t xml:space="preserve">Приложение 8 </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center"/>
        <w:rPr>
          <w:rFonts w:ascii="Times New Roman" w:eastAsia="Calibri" w:hAnsi="Times New Roman" w:cs="Times New Roman"/>
          <w:b/>
          <w:bCs/>
          <w:sz w:val="28"/>
          <w:szCs w:val="28"/>
        </w:rPr>
      </w:pPr>
      <w:r w:rsidRPr="009363F9">
        <w:rPr>
          <w:rFonts w:ascii="Times New Roman" w:eastAsia="Calibri" w:hAnsi="Times New Roman" w:cs="Times New Roman"/>
          <w:b/>
          <w:bCs/>
          <w:sz w:val="28"/>
          <w:szCs w:val="28"/>
        </w:rPr>
        <w:t>«Следи за собой. Будь осторожен!»</w:t>
      </w:r>
    </w:p>
    <w:p w:rsidR="009363F9" w:rsidRPr="009363F9" w:rsidRDefault="009363F9" w:rsidP="009363F9">
      <w:pPr>
        <w:pStyle w:val="a4"/>
        <w:jc w:val="center"/>
        <w:rPr>
          <w:rFonts w:ascii="Times New Roman" w:eastAsia="Calibri" w:hAnsi="Times New Roman" w:cs="Times New Roman"/>
          <w:b/>
          <w:bCs/>
          <w:sz w:val="28"/>
          <w:szCs w:val="28"/>
        </w:rPr>
      </w:pPr>
      <w:r w:rsidRPr="009363F9">
        <w:rPr>
          <w:rFonts w:ascii="Times New Roman" w:eastAsia="Calibri" w:hAnsi="Times New Roman" w:cs="Times New Roman"/>
          <w:b/>
          <w:bCs/>
          <w:sz w:val="28"/>
          <w:szCs w:val="28"/>
        </w:rPr>
        <w:t>(занятие для учащихся 8-11 классов)</w:t>
      </w:r>
    </w:p>
    <w:p w:rsidR="009363F9" w:rsidRPr="009363F9" w:rsidRDefault="009363F9" w:rsidP="009363F9">
      <w:pPr>
        <w:pStyle w:val="a4"/>
        <w:jc w:val="center"/>
        <w:rPr>
          <w:rFonts w:ascii="Times New Roman" w:eastAsia="Calibri" w:hAnsi="Times New Roman" w:cs="Times New Roman"/>
          <w:bCs/>
          <w:i/>
          <w:sz w:val="28"/>
          <w:szCs w:val="28"/>
        </w:rPr>
      </w:pPr>
      <w:proofErr w:type="gramStart"/>
      <w:r w:rsidRPr="009363F9">
        <w:rPr>
          <w:rFonts w:ascii="Times New Roman" w:eastAsia="Calibri" w:hAnsi="Times New Roman" w:cs="Times New Roman"/>
          <w:bCs/>
          <w:i/>
          <w:sz w:val="28"/>
          <w:szCs w:val="28"/>
        </w:rPr>
        <w:t>(автор - составитель:</w:t>
      </w:r>
      <w:proofErr w:type="gramEnd"/>
      <w:r w:rsidRPr="009363F9">
        <w:rPr>
          <w:rFonts w:ascii="Times New Roman" w:eastAsia="Calibri" w:hAnsi="Times New Roman" w:cs="Times New Roman"/>
          <w:bCs/>
          <w:i/>
          <w:sz w:val="28"/>
          <w:szCs w:val="28"/>
        </w:rPr>
        <w:t xml:space="preserve"> </w:t>
      </w:r>
      <w:proofErr w:type="gramStart"/>
      <w:r w:rsidRPr="009363F9">
        <w:rPr>
          <w:rFonts w:ascii="Times New Roman" w:eastAsia="Calibri" w:hAnsi="Times New Roman" w:cs="Times New Roman"/>
          <w:bCs/>
          <w:i/>
          <w:sz w:val="28"/>
          <w:szCs w:val="28"/>
        </w:rPr>
        <w:t>Голубева Н.Т., методист ГКУ «ЦПРК»)</w:t>
      </w:r>
      <w:proofErr w:type="gramEnd"/>
    </w:p>
    <w:p w:rsidR="009363F9" w:rsidRPr="009363F9" w:rsidRDefault="009363F9" w:rsidP="009363F9">
      <w:pPr>
        <w:pStyle w:val="a4"/>
        <w:ind w:firstLine="708"/>
        <w:jc w:val="both"/>
        <w:rPr>
          <w:rFonts w:ascii="Times New Roman" w:eastAsia="Calibri" w:hAnsi="Times New Roman" w:cs="Times New Roman"/>
          <w:bCs/>
          <w:sz w:val="28"/>
          <w:szCs w:val="28"/>
        </w:rPr>
      </w:pPr>
      <w:r w:rsidRPr="009363F9">
        <w:rPr>
          <w:rFonts w:ascii="Times New Roman" w:eastAsia="Calibri" w:hAnsi="Times New Roman" w:cs="Times New Roman"/>
          <w:bCs/>
          <w:sz w:val="28"/>
          <w:szCs w:val="28"/>
        </w:rPr>
        <w:t xml:space="preserve">Цель: </w:t>
      </w:r>
      <w:r w:rsidRPr="009363F9">
        <w:rPr>
          <w:rFonts w:ascii="Times New Roman" w:eastAsia="Calibri" w:hAnsi="Times New Roman" w:cs="Times New Roman"/>
          <w:sz w:val="28"/>
          <w:szCs w:val="28"/>
        </w:rPr>
        <w:t>формирование навыков безопасного поведения у подростков.</w:t>
      </w:r>
    </w:p>
    <w:p w:rsidR="009363F9" w:rsidRPr="009363F9" w:rsidRDefault="009363F9" w:rsidP="009363F9">
      <w:pPr>
        <w:pStyle w:val="a4"/>
        <w:jc w:val="center"/>
        <w:rPr>
          <w:rFonts w:ascii="Times New Roman" w:eastAsia="Calibri" w:hAnsi="Times New Roman" w:cs="Times New Roman"/>
          <w:sz w:val="28"/>
          <w:szCs w:val="28"/>
        </w:rPr>
      </w:pPr>
      <w:r w:rsidRPr="009363F9">
        <w:rPr>
          <w:rFonts w:ascii="Times New Roman" w:eastAsia="Calibri" w:hAnsi="Times New Roman" w:cs="Times New Roman"/>
          <w:sz w:val="28"/>
          <w:szCs w:val="28"/>
        </w:rPr>
        <w:t>Ход занятия</w:t>
      </w:r>
    </w:p>
    <w:p w:rsidR="009363F9" w:rsidRPr="009363F9" w:rsidRDefault="009363F9" w:rsidP="009363F9">
      <w:pPr>
        <w:pStyle w:val="a4"/>
        <w:ind w:firstLine="709"/>
        <w:jc w:val="both"/>
        <w:rPr>
          <w:rFonts w:ascii="Times New Roman" w:eastAsia="Calibri" w:hAnsi="Times New Roman" w:cs="Times New Roman"/>
          <w:i/>
          <w:sz w:val="28"/>
          <w:szCs w:val="28"/>
        </w:rPr>
      </w:pPr>
      <w:r w:rsidRPr="009363F9">
        <w:rPr>
          <w:rFonts w:ascii="Times New Roman" w:eastAsia="Calibri" w:hAnsi="Times New Roman" w:cs="Times New Roman"/>
          <w:i/>
          <w:sz w:val="28"/>
          <w:szCs w:val="28"/>
        </w:rPr>
        <w:t>1.Приветствие.</w:t>
      </w:r>
    </w:p>
    <w:p w:rsidR="009363F9" w:rsidRPr="009363F9" w:rsidRDefault="009363F9" w:rsidP="009363F9">
      <w:pPr>
        <w:pStyle w:val="a4"/>
        <w:ind w:firstLine="709"/>
        <w:jc w:val="both"/>
        <w:rPr>
          <w:rFonts w:ascii="Times New Roman" w:eastAsia="Calibri" w:hAnsi="Times New Roman" w:cs="Times New Roman"/>
          <w:i/>
          <w:sz w:val="28"/>
          <w:szCs w:val="28"/>
        </w:rPr>
      </w:pPr>
      <w:r w:rsidRPr="009363F9">
        <w:rPr>
          <w:rFonts w:ascii="Times New Roman" w:eastAsia="Calibri" w:hAnsi="Times New Roman" w:cs="Times New Roman"/>
          <w:i/>
          <w:sz w:val="28"/>
          <w:szCs w:val="28"/>
        </w:rPr>
        <w:t>2.Упражнение «Здороваемся как инопланетяне».</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 xml:space="preserve">Вспомним наши ценности (семья, дружба, любовь, здоровье, образование, благосостояние). Все мечтают быть счастливыми людьми и не терять эти ценности. Но так бывает не всегда, к сожалению. </w:t>
      </w:r>
    </w:p>
    <w:p w:rsidR="009363F9" w:rsidRPr="009363F9" w:rsidRDefault="009363F9" w:rsidP="009363F9">
      <w:pPr>
        <w:pStyle w:val="a4"/>
        <w:ind w:firstLine="709"/>
        <w:jc w:val="both"/>
        <w:rPr>
          <w:rFonts w:ascii="Times New Roman" w:eastAsia="Calibri" w:hAnsi="Times New Roman" w:cs="Times New Roman"/>
          <w:i/>
          <w:sz w:val="28"/>
          <w:szCs w:val="28"/>
        </w:rPr>
      </w:pPr>
      <w:r w:rsidRPr="009363F9">
        <w:rPr>
          <w:rFonts w:ascii="Times New Roman" w:eastAsia="Calibri" w:hAnsi="Times New Roman" w:cs="Times New Roman"/>
          <w:i/>
          <w:sz w:val="28"/>
          <w:szCs w:val="28"/>
        </w:rPr>
        <w:t>3.Упражнение «Ромашка».</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 xml:space="preserve">Семья – это большая человеческая ценность. Вряд ли можно считать себя счастливым, если у кого-то из близких и родных людей проблемы с зависимостями, со здоровьем, с общением, в учебе… </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Представьте, что у вас есть младший брат или сестра, которых вы очень любите.</w:t>
      </w:r>
    </w:p>
    <w:p w:rsidR="009363F9" w:rsidRPr="009363F9" w:rsidRDefault="009363F9" w:rsidP="009363F9">
      <w:pPr>
        <w:pStyle w:val="a4"/>
        <w:ind w:firstLine="709"/>
        <w:jc w:val="both"/>
        <w:rPr>
          <w:rFonts w:ascii="Times New Roman" w:eastAsia="Calibri" w:hAnsi="Times New Roman" w:cs="Times New Roman"/>
          <w:i/>
          <w:sz w:val="28"/>
          <w:szCs w:val="28"/>
        </w:rPr>
      </w:pPr>
      <w:r w:rsidRPr="009363F9">
        <w:rPr>
          <w:rFonts w:ascii="Times New Roman" w:eastAsia="Calibri" w:hAnsi="Times New Roman" w:cs="Times New Roman"/>
          <w:i/>
          <w:sz w:val="28"/>
          <w:szCs w:val="28"/>
        </w:rPr>
        <w:t>4.Упражнение «Я хочу тебя предостеречь…».</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 xml:space="preserve">Немаловажной является и материальная составляющая жизни. Представьте себе свою машину. Какая она у вас будет? У кого-то будет </w:t>
      </w:r>
      <w:proofErr w:type="spellStart"/>
      <w:r w:rsidRPr="009363F9">
        <w:rPr>
          <w:rFonts w:ascii="Times New Roman" w:eastAsia="Calibri" w:hAnsi="Times New Roman" w:cs="Times New Roman"/>
          <w:sz w:val="28"/>
          <w:szCs w:val="28"/>
        </w:rPr>
        <w:t>спорткар</w:t>
      </w:r>
      <w:proofErr w:type="spellEnd"/>
      <w:r w:rsidRPr="009363F9">
        <w:rPr>
          <w:rFonts w:ascii="Times New Roman" w:eastAsia="Calibri" w:hAnsi="Times New Roman" w:cs="Times New Roman"/>
          <w:sz w:val="28"/>
          <w:szCs w:val="28"/>
        </w:rPr>
        <w:t>, у кого-то – лимузин, или хорошенькая машинка красненького цвета, кто-то приобретет джип-внедорожник, а кому-то может быть по сердцу огромный американский грузовик…</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Представили?</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Как вы себя чувствуете в своей машине?</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 xml:space="preserve">А кто мечтает о ржавой «копейке» или «шестерке»? </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Но ведь покупает же кто-то и гоняет на разбитых «жигулях»?</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Опишите эту машину. Руль не слушается, мотор барахлит, фары не освещают дорогу, подфарники никому ничего не показывают</w:t>
      </w:r>
      <w:proofErr w:type="gramStart"/>
      <w:r w:rsidRPr="009363F9">
        <w:rPr>
          <w:rFonts w:ascii="Times New Roman" w:eastAsia="Calibri" w:hAnsi="Times New Roman" w:cs="Times New Roman"/>
          <w:sz w:val="28"/>
          <w:szCs w:val="28"/>
        </w:rPr>
        <w:t>… З</w:t>
      </w:r>
      <w:proofErr w:type="gramEnd"/>
      <w:r w:rsidRPr="009363F9">
        <w:rPr>
          <w:rFonts w:ascii="Times New Roman" w:eastAsia="Calibri" w:hAnsi="Times New Roman" w:cs="Times New Roman"/>
          <w:sz w:val="28"/>
          <w:szCs w:val="28"/>
        </w:rPr>
        <w:t>ато болтающаяся выхлопная труба просто надрывается, пугая прохожих. И внутри машина вся проржавела и прохудилась</w:t>
      </w:r>
      <w:proofErr w:type="gramStart"/>
      <w:r w:rsidRPr="009363F9">
        <w:rPr>
          <w:rFonts w:ascii="Times New Roman" w:eastAsia="Calibri" w:hAnsi="Times New Roman" w:cs="Times New Roman"/>
          <w:sz w:val="28"/>
          <w:szCs w:val="28"/>
        </w:rPr>
        <w:t>… А</w:t>
      </w:r>
      <w:proofErr w:type="gramEnd"/>
      <w:r w:rsidRPr="009363F9">
        <w:rPr>
          <w:rFonts w:ascii="Times New Roman" w:eastAsia="Calibri" w:hAnsi="Times New Roman" w:cs="Times New Roman"/>
          <w:sz w:val="28"/>
          <w:szCs w:val="28"/>
        </w:rPr>
        <w:t xml:space="preserve"> кто за рулем, если это можно так назвать?</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Для чего ему эта «машина»?</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Мозговой штурм: «Так в чем же сила, брат?»</w:t>
      </w:r>
    </w:p>
    <w:p w:rsidR="009363F9" w:rsidRPr="009363F9" w:rsidRDefault="009363F9" w:rsidP="009363F9">
      <w:pPr>
        <w:pStyle w:val="a4"/>
        <w:ind w:firstLine="709"/>
        <w:jc w:val="both"/>
        <w:rPr>
          <w:rFonts w:ascii="Times New Roman" w:eastAsia="Calibri" w:hAnsi="Times New Roman" w:cs="Times New Roman"/>
          <w:i/>
          <w:sz w:val="28"/>
          <w:szCs w:val="28"/>
        </w:rPr>
      </w:pPr>
      <w:r w:rsidRPr="009363F9">
        <w:rPr>
          <w:rFonts w:ascii="Times New Roman" w:eastAsia="Calibri" w:hAnsi="Times New Roman" w:cs="Times New Roman"/>
          <w:i/>
          <w:sz w:val="28"/>
          <w:szCs w:val="28"/>
        </w:rPr>
        <w:t>5.Упражнение «Портрет».</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На листах нарисовать свой портрет: молодой, здоровый, красивый, стильный, спортивный, радующийся жизни (или каким вы хотите быть).</w:t>
      </w:r>
    </w:p>
    <w:p w:rsidR="009363F9" w:rsidRPr="009363F9" w:rsidRDefault="009363F9" w:rsidP="009363F9">
      <w:pPr>
        <w:pStyle w:val="a4"/>
        <w:ind w:firstLine="709"/>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На большом листе (на доске) помещается портрет успешного молодого человека (с мячом, ракеткой, плеером, компьютером, музыкальным инструментом, палитрой, книгой и т.д. (м.б. на заднем плане лошадь).</w:t>
      </w:r>
      <w:proofErr w:type="gramEnd"/>
      <w:r w:rsidRPr="009363F9">
        <w:rPr>
          <w:rFonts w:ascii="Times New Roman" w:eastAsia="Calibri" w:hAnsi="Times New Roman" w:cs="Times New Roman"/>
          <w:sz w:val="28"/>
          <w:szCs w:val="28"/>
        </w:rPr>
        <w:t xml:space="preserve"> Он румяный и красивый, с белыми зубами и здоровыми волосами.</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6.Что может изменить его портрет?</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Подойдите и измените его облик в соответствии с произошедшими в судьбе событиями. Добавьте что-то, уберите, дорисуйте…</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lastRenderedPageBreak/>
        <w:t xml:space="preserve">Бедненький. С ним так обошлась жизнь! Почему с ним это произошло? </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7.Сотрем ненужные черты.</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 xml:space="preserve">Не получается </w:t>
      </w:r>
      <w:proofErr w:type="gramStart"/>
      <w:r w:rsidRPr="009363F9">
        <w:rPr>
          <w:rFonts w:ascii="Times New Roman" w:eastAsia="Calibri" w:hAnsi="Times New Roman" w:cs="Times New Roman"/>
          <w:sz w:val="28"/>
          <w:szCs w:val="28"/>
        </w:rPr>
        <w:t>здоровый</w:t>
      </w:r>
      <w:proofErr w:type="gramEnd"/>
      <w:r w:rsidRPr="009363F9">
        <w:rPr>
          <w:rFonts w:ascii="Times New Roman" w:eastAsia="Calibri" w:hAnsi="Times New Roman" w:cs="Times New Roman"/>
          <w:sz w:val="28"/>
          <w:szCs w:val="28"/>
        </w:rPr>
        <w:t xml:space="preserve"> и красивый «</w:t>
      </w:r>
      <w:proofErr w:type="spellStart"/>
      <w:r w:rsidRPr="009363F9">
        <w:rPr>
          <w:rFonts w:ascii="Times New Roman" w:eastAsia="Calibri" w:hAnsi="Times New Roman" w:cs="Times New Roman"/>
          <w:sz w:val="28"/>
          <w:szCs w:val="28"/>
        </w:rPr>
        <w:t>парниша</w:t>
      </w:r>
      <w:proofErr w:type="spellEnd"/>
      <w:r w:rsidRPr="009363F9">
        <w:rPr>
          <w:rFonts w:ascii="Times New Roman" w:eastAsia="Calibri" w:hAnsi="Times New Roman" w:cs="Times New Roman"/>
          <w:sz w:val="28"/>
          <w:szCs w:val="28"/>
        </w:rPr>
        <w:t>»?</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 xml:space="preserve">Это как с помидором: свежий блестящий помидор помещается в маринад и через какое-то время он уже не такой. И никогда ему не стать  вновь свежим. А добавили-то всего в воду уксус и соли </w:t>
      </w:r>
      <w:proofErr w:type="gramStart"/>
      <w:r w:rsidRPr="009363F9">
        <w:rPr>
          <w:rFonts w:ascii="Times New Roman" w:eastAsia="Calibri" w:hAnsi="Times New Roman" w:cs="Times New Roman"/>
          <w:sz w:val="28"/>
          <w:szCs w:val="28"/>
        </w:rPr>
        <w:t>побольше</w:t>
      </w:r>
      <w:proofErr w:type="gramEnd"/>
      <w:r w:rsidRPr="009363F9">
        <w:rPr>
          <w:rFonts w:ascii="Times New Roman" w:eastAsia="Calibri" w:hAnsi="Times New Roman" w:cs="Times New Roman"/>
          <w:sz w:val="28"/>
          <w:szCs w:val="28"/>
        </w:rPr>
        <w:t>.</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Рефлексия</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Я понял, что…</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Я чувствую, что…</w:t>
      </w:r>
    </w:p>
    <w:p w:rsidR="009363F9" w:rsidRPr="009363F9" w:rsidRDefault="009363F9" w:rsidP="009363F9">
      <w:pPr>
        <w:pStyle w:val="a4"/>
        <w:jc w:val="both"/>
        <w:rPr>
          <w:rFonts w:ascii="Times New Roman" w:eastAsia="Calibri" w:hAnsi="Times New Roman" w:cs="Times New Roman"/>
          <w:sz w:val="28"/>
          <w:szCs w:val="28"/>
        </w:rPr>
      </w:pPr>
    </w:p>
    <w:p w:rsidR="009363F9" w:rsidRPr="009363F9" w:rsidRDefault="009363F9" w:rsidP="009363F9">
      <w:pPr>
        <w:pStyle w:val="a4"/>
        <w:jc w:val="center"/>
        <w:rPr>
          <w:rFonts w:ascii="Times New Roman" w:eastAsia="Calibri" w:hAnsi="Times New Roman" w:cs="Times New Roman"/>
          <w:i/>
          <w:sz w:val="28"/>
          <w:szCs w:val="28"/>
        </w:rPr>
      </w:pPr>
      <w:r w:rsidRPr="009363F9">
        <w:rPr>
          <w:rFonts w:ascii="Times New Roman" w:eastAsia="Calibri" w:hAnsi="Times New Roman" w:cs="Times New Roman"/>
          <w:i/>
          <w:sz w:val="28"/>
          <w:szCs w:val="28"/>
        </w:rPr>
        <w:t>Дополнительный материал</w:t>
      </w:r>
    </w:p>
    <w:p w:rsidR="009363F9" w:rsidRPr="009363F9" w:rsidRDefault="009363F9" w:rsidP="009363F9">
      <w:pPr>
        <w:pStyle w:val="a4"/>
        <w:numPr>
          <w:ilvl w:val="0"/>
          <w:numId w:val="42"/>
        </w:numPr>
        <w:ind w:left="0"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Кто не знает выражения «риск — благородное дело»? Мы гораздо чаще восхищаемся людьми, которые способны забыть страх и совершить Поступок, чем людьми осторожными. Однако никогда не помешает задуматься над тем, а ради чего совершается рискованный поступок. Действительно ли оправдан риск, или цель рискованного поступка — привлечь к себе внимание, продемонстрировать свою смелость?</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Слишком большая склонность к риску может толкать человека на необдуманные поступки, ставить под угрозу его здоровье, карьеру, благополучие.</w:t>
      </w:r>
    </w:p>
    <w:p w:rsidR="009363F9" w:rsidRPr="009363F9" w:rsidRDefault="009363F9" w:rsidP="009363F9">
      <w:pPr>
        <w:pStyle w:val="a4"/>
        <w:ind w:firstLine="709"/>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 xml:space="preserve">А можно ли вас назвать рискованным человеком? </w:t>
      </w:r>
    </w:p>
    <w:p w:rsidR="009363F9" w:rsidRPr="009363F9" w:rsidRDefault="009363F9" w:rsidP="009363F9">
      <w:pPr>
        <w:pStyle w:val="a4"/>
        <w:jc w:val="center"/>
        <w:rPr>
          <w:rFonts w:ascii="Times New Roman" w:eastAsia="Calibri" w:hAnsi="Times New Roman" w:cs="Times New Roman"/>
          <w:i/>
          <w:sz w:val="28"/>
          <w:szCs w:val="28"/>
        </w:rPr>
      </w:pPr>
      <w:r w:rsidRPr="009363F9">
        <w:rPr>
          <w:rFonts w:ascii="Times New Roman" w:eastAsia="Calibri" w:hAnsi="Times New Roman" w:cs="Times New Roman"/>
          <w:i/>
          <w:sz w:val="28"/>
          <w:szCs w:val="28"/>
        </w:rPr>
        <w:t>Тест «Любите ли вы рисковать?»</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 xml:space="preserve">а. Я бы хотел, чтобы моя будущая работа была связана с разъездами, командировками. </w:t>
      </w:r>
    </w:p>
    <w:p w:rsidR="009363F9" w:rsidRPr="009363F9" w:rsidRDefault="009363F9" w:rsidP="009363F9">
      <w:pPr>
        <w:pStyle w:val="a4"/>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б</w:t>
      </w:r>
      <w:proofErr w:type="gramEnd"/>
      <w:r w:rsidRPr="009363F9">
        <w:rPr>
          <w:rFonts w:ascii="Times New Roman" w:eastAsia="Calibri" w:hAnsi="Times New Roman" w:cs="Times New Roman"/>
          <w:sz w:val="28"/>
          <w:szCs w:val="28"/>
        </w:rPr>
        <w:t>. Я бы не хотел. Чтобы моя работа предполагала необходимость разъездов, командировок.</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2.</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а. Я бы не хотел оказаться загипнотизированным.</w:t>
      </w:r>
    </w:p>
    <w:p w:rsidR="009363F9" w:rsidRPr="009363F9" w:rsidRDefault="009363F9" w:rsidP="009363F9">
      <w:pPr>
        <w:pStyle w:val="a4"/>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б</w:t>
      </w:r>
      <w:proofErr w:type="gramEnd"/>
      <w:r w:rsidRPr="009363F9">
        <w:rPr>
          <w:rFonts w:ascii="Times New Roman" w:eastAsia="Calibri" w:hAnsi="Times New Roman" w:cs="Times New Roman"/>
          <w:sz w:val="28"/>
          <w:szCs w:val="28"/>
        </w:rPr>
        <w:t>. мне интересно было бы испытать на себе гипноз.</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3.</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а. Мне не нравятся люди, от которых не знаешь, чего можно ожидать.</w:t>
      </w:r>
    </w:p>
    <w:p w:rsidR="009363F9" w:rsidRPr="009363F9" w:rsidRDefault="009363F9" w:rsidP="009363F9">
      <w:pPr>
        <w:pStyle w:val="a4"/>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б</w:t>
      </w:r>
      <w:proofErr w:type="gramEnd"/>
      <w:r w:rsidRPr="009363F9">
        <w:rPr>
          <w:rFonts w:ascii="Times New Roman" w:eastAsia="Calibri" w:hAnsi="Times New Roman" w:cs="Times New Roman"/>
          <w:sz w:val="28"/>
          <w:szCs w:val="28"/>
        </w:rPr>
        <w:t>. Я не переношу зануд, скучных людей.</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4.</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а. Я не считаю, что профессию нужно выбирать раз и навсегда.</w:t>
      </w:r>
    </w:p>
    <w:p w:rsidR="009363F9" w:rsidRPr="009363F9" w:rsidRDefault="009363F9" w:rsidP="009363F9">
      <w:pPr>
        <w:pStyle w:val="a4"/>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б</w:t>
      </w:r>
      <w:proofErr w:type="gramEnd"/>
      <w:r w:rsidRPr="009363F9">
        <w:rPr>
          <w:rFonts w:ascii="Times New Roman" w:eastAsia="Calibri" w:hAnsi="Times New Roman" w:cs="Times New Roman"/>
          <w:sz w:val="28"/>
          <w:szCs w:val="28"/>
        </w:rPr>
        <w:t>. Человек должен попробовать себя в разных профессиях.</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5.</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а. Наиболее важная цель в жизни — жить на полную катушку и взять от жизни столько, сколько возможно.</w:t>
      </w:r>
    </w:p>
    <w:p w:rsidR="009363F9" w:rsidRPr="009363F9" w:rsidRDefault="009363F9" w:rsidP="009363F9">
      <w:pPr>
        <w:pStyle w:val="a4"/>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б</w:t>
      </w:r>
      <w:proofErr w:type="gramEnd"/>
      <w:r w:rsidRPr="009363F9">
        <w:rPr>
          <w:rFonts w:ascii="Times New Roman" w:eastAsia="Calibri" w:hAnsi="Times New Roman" w:cs="Times New Roman"/>
          <w:sz w:val="28"/>
          <w:szCs w:val="28"/>
        </w:rPr>
        <w:t>. Главное в жизни — обеспечить себе стабильное, благополучное существование.</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6.</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а. Мне нравится пробовать новые, совершенно незнакомые мне блюда.</w:t>
      </w:r>
    </w:p>
    <w:p w:rsidR="009363F9" w:rsidRPr="009363F9" w:rsidRDefault="009363F9" w:rsidP="009363F9">
      <w:pPr>
        <w:pStyle w:val="a4"/>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б</w:t>
      </w:r>
      <w:proofErr w:type="gramEnd"/>
      <w:r w:rsidRPr="009363F9">
        <w:rPr>
          <w:rFonts w:ascii="Times New Roman" w:eastAsia="Calibri" w:hAnsi="Times New Roman" w:cs="Times New Roman"/>
          <w:sz w:val="28"/>
          <w:szCs w:val="28"/>
        </w:rPr>
        <w:t>. Я предпочитаю те блюда, вкус которых мне хорошо знаком.</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7.</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lastRenderedPageBreak/>
        <w:t>а. Я могу себя представить в роли гонщика «Формулы-1»</w:t>
      </w:r>
    </w:p>
    <w:p w:rsidR="009363F9" w:rsidRPr="009363F9" w:rsidRDefault="009363F9" w:rsidP="009363F9">
      <w:pPr>
        <w:pStyle w:val="a4"/>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б</w:t>
      </w:r>
      <w:proofErr w:type="gramEnd"/>
      <w:r w:rsidRPr="009363F9">
        <w:rPr>
          <w:rFonts w:ascii="Times New Roman" w:eastAsia="Calibri" w:hAnsi="Times New Roman" w:cs="Times New Roman"/>
          <w:sz w:val="28"/>
          <w:szCs w:val="28"/>
        </w:rPr>
        <w:t>. Мне не нравится слишком быстрая езда на машине.</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8.</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Я хотел бы совершить экскурсионную поездку на комфортабельном автомобиле по Европе.</w:t>
      </w:r>
    </w:p>
    <w:p w:rsidR="009363F9" w:rsidRPr="009363F9" w:rsidRDefault="009363F9" w:rsidP="009363F9">
      <w:pPr>
        <w:pStyle w:val="a4"/>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б</w:t>
      </w:r>
      <w:proofErr w:type="gramEnd"/>
      <w:r w:rsidRPr="009363F9">
        <w:rPr>
          <w:rFonts w:ascii="Times New Roman" w:eastAsia="Calibri" w:hAnsi="Times New Roman" w:cs="Times New Roman"/>
          <w:sz w:val="28"/>
          <w:szCs w:val="28"/>
        </w:rPr>
        <w:t>. Было бы здорово поучаствовать в экспедиции, которая отправляется исследовать жизнь диких племен.</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9.</w:t>
      </w:r>
    </w:p>
    <w:p w:rsidR="009363F9" w:rsidRPr="009363F9" w:rsidRDefault="009363F9" w:rsidP="009363F9">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а. Я не люблю долго спорить, доказывая свою правоту несогласному со мной человеку; такие споры неразрешимы.</w:t>
      </w:r>
    </w:p>
    <w:p w:rsidR="009363F9" w:rsidRPr="009363F9" w:rsidRDefault="009363F9" w:rsidP="009363F9">
      <w:pPr>
        <w:pStyle w:val="a4"/>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б</w:t>
      </w:r>
      <w:proofErr w:type="gramEnd"/>
      <w:r w:rsidRPr="009363F9">
        <w:rPr>
          <w:rFonts w:ascii="Times New Roman" w:eastAsia="Calibri" w:hAnsi="Times New Roman" w:cs="Times New Roman"/>
          <w:sz w:val="28"/>
          <w:szCs w:val="28"/>
        </w:rPr>
        <w:t>. В споре рождается истина</w:t>
      </w:r>
    </w:p>
    <w:p w:rsidR="009363F9" w:rsidRPr="009363F9" w:rsidRDefault="009363F9" w:rsidP="009363F9">
      <w:pPr>
        <w:pStyle w:val="a4"/>
        <w:jc w:val="both"/>
        <w:rPr>
          <w:rFonts w:ascii="Times New Roman" w:eastAsia="Calibri" w:hAnsi="Times New Roman" w:cs="Times New Roman"/>
          <w:sz w:val="28"/>
          <w:szCs w:val="28"/>
        </w:rPr>
      </w:pPr>
    </w:p>
    <w:p w:rsidR="009363F9" w:rsidRPr="009363F9" w:rsidRDefault="009363F9" w:rsidP="009363F9">
      <w:pPr>
        <w:pStyle w:val="a4"/>
        <w:jc w:val="center"/>
        <w:rPr>
          <w:rFonts w:ascii="Times New Roman" w:eastAsia="Calibri" w:hAnsi="Times New Roman" w:cs="Times New Roman"/>
          <w:sz w:val="28"/>
          <w:szCs w:val="28"/>
        </w:rPr>
      </w:pPr>
      <w:r w:rsidRPr="009363F9">
        <w:rPr>
          <w:rFonts w:ascii="Times New Roman" w:eastAsia="Calibri" w:hAnsi="Times New Roman" w:cs="Times New Roman"/>
          <w:sz w:val="28"/>
          <w:szCs w:val="28"/>
        </w:rPr>
        <w:t>С помощью ключа подсчитайте количество баллов.</w:t>
      </w:r>
    </w:p>
    <w:p w:rsidR="009363F9" w:rsidRPr="009363F9" w:rsidRDefault="009363F9" w:rsidP="009363F9">
      <w:pPr>
        <w:pStyle w:val="a4"/>
        <w:jc w:val="both"/>
        <w:rPr>
          <w:rFonts w:ascii="Times New Roman" w:eastAsia="Calibri" w:hAnsi="Times New Roman" w:cs="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1020"/>
        <w:gridCol w:w="851"/>
        <w:gridCol w:w="935"/>
        <w:gridCol w:w="936"/>
        <w:gridCol w:w="935"/>
        <w:gridCol w:w="936"/>
        <w:gridCol w:w="935"/>
        <w:gridCol w:w="936"/>
        <w:gridCol w:w="935"/>
        <w:gridCol w:w="941"/>
      </w:tblGrid>
      <w:tr w:rsidR="009363F9" w:rsidRPr="009363F9" w:rsidTr="005773FB">
        <w:tc>
          <w:tcPr>
            <w:tcW w:w="1020" w:type="dxa"/>
            <w:tcBorders>
              <w:top w:val="single" w:sz="1" w:space="0" w:color="000000"/>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Вариант ответа</w:t>
            </w:r>
          </w:p>
        </w:tc>
        <w:tc>
          <w:tcPr>
            <w:tcW w:w="8340" w:type="dxa"/>
            <w:gridSpan w:val="9"/>
            <w:tcBorders>
              <w:top w:val="single" w:sz="1" w:space="0" w:color="000000"/>
              <w:left w:val="single" w:sz="1" w:space="0" w:color="000000"/>
              <w:bottom w:val="single" w:sz="1" w:space="0" w:color="000000"/>
              <w:right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 вопроса</w:t>
            </w:r>
          </w:p>
        </w:tc>
      </w:tr>
      <w:tr w:rsidR="009363F9" w:rsidRPr="009363F9" w:rsidTr="005773FB">
        <w:tc>
          <w:tcPr>
            <w:tcW w:w="1020"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
        </w:tc>
        <w:tc>
          <w:tcPr>
            <w:tcW w:w="851"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2</w:t>
            </w:r>
          </w:p>
        </w:tc>
        <w:tc>
          <w:tcPr>
            <w:tcW w:w="936"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3</w:t>
            </w: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4</w:t>
            </w:r>
          </w:p>
        </w:tc>
        <w:tc>
          <w:tcPr>
            <w:tcW w:w="936"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5</w:t>
            </w: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6</w:t>
            </w:r>
          </w:p>
        </w:tc>
        <w:tc>
          <w:tcPr>
            <w:tcW w:w="936"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7</w:t>
            </w: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8</w:t>
            </w:r>
          </w:p>
        </w:tc>
        <w:tc>
          <w:tcPr>
            <w:tcW w:w="941" w:type="dxa"/>
            <w:tcBorders>
              <w:left w:val="single" w:sz="1" w:space="0" w:color="000000"/>
              <w:bottom w:val="single" w:sz="1" w:space="0" w:color="000000"/>
              <w:right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9</w:t>
            </w:r>
          </w:p>
        </w:tc>
      </w:tr>
      <w:tr w:rsidR="009363F9" w:rsidRPr="009363F9" w:rsidTr="005773FB">
        <w:tc>
          <w:tcPr>
            <w:tcW w:w="1020"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а.</w:t>
            </w:r>
          </w:p>
        </w:tc>
        <w:tc>
          <w:tcPr>
            <w:tcW w:w="851"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
        </w:tc>
        <w:tc>
          <w:tcPr>
            <w:tcW w:w="936"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
        </w:tc>
        <w:tc>
          <w:tcPr>
            <w:tcW w:w="936"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tc>
        <w:tc>
          <w:tcPr>
            <w:tcW w:w="936"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
        </w:tc>
        <w:tc>
          <w:tcPr>
            <w:tcW w:w="941" w:type="dxa"/>
            <w:tcBorders>
              <w:left w:val="single" w:sz="1" w:space="0" w:color="000000"/>
              <w:bottom w:val="single" w:sz="1" w:space="0" w:color="000000"/>
              <w:right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
        </w:tc>
      </w:tr>
      <w:tr w:rsidR="009363F9" w:rsidRPr="009363F9" w:rsidTr="005773FB">
        <w:tc>
          <w:tcPr>
            <w:tcW w:w="1020"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roofErr w:type="gramStart"/>
            <w:r w:rsidRPr="009363F9">
              <w:rPr>
                <w:rFonts w:ascii="Times New Roman" w:eastAsia="Calibri" w:hAnsi="Times New Roman" w:cs="Times New Roman"/>
                <w:sz w:val="28"/>
                <w:szCs w:val="28"/>
              </w:rPr>
              <w:t>б</w:t>
            </w:r>
            <w:proofErr w:type="gramEnd"/>
            <w:r w:rsidRPr="009363F9">
              <w:rPr>
                <w:rFonts w:ascii="Times New Roman" w:eastAsia="Calibri" w:hAnsi="Times New Roman" w:cs="Times New Roman"/>
                <w:sz w:val="28"/>
                <w:szCs w:val="28"/>
              </w:rPr>
              <w:t>.</w:t>
            </w:r>
          </w:p>
        </w:tc>
        <w:tc>
          <w:tcPr>
            <w:tcW w:w="851"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tc>
        <w:tc>
          <w:tcPr>
            <w:tcW w:w="936"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tc>
        <w:tc>
          <w:tcPr>
            <w:tcW w:w="936"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
        </w:tc>
        <w:tc>
          <w:tcPr>
            <w:tcW w:w="936"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p>
        </w:tc>
        <w:tc>
          <w:tcPr>
            <w:tcW w:w="935" w:type="dxa"/>
            <w:tcBorders>
              <w:left w:val="single" w:sz="1" w:space="0" w:color="000000"/>
              <w:bottom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tc>
        <w:tc>
          <w:tcPr>
            <w:tcW w:w="941" w:type="dxa"/>
            <w:tcBorders>
              <w:left w:val="single" w:sz="1" w:space="0" w:color="000000"/>
              <w:bottom w:val="single" w:sz="1" w:space="0" w:color="000000"/>
              <w:right w:val="single" w:sz="1" w:space="0" w:color="000000"/>
            </w:tcBorders>
            <w:shd w:val="clear" w:color="auto" w:fill="auto"/>
          </w:tcPr>
          <w:p w:rsidR="009363F9" w:rsidRPr="009363F9" w:rsidRDefault="009363F9" w:rsidP="005773FB">
            <w:pPr>
              <w:pStyle w:val="a4"/>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1</w:t>
            </w:r>
          </w:p>
        </w:tc>
      </w:tr>
    </w:tbl>
    <w:p w:rsidR="009363F9" w:rsidRPr="009363F9" w:rsidRDefault="009363F9" w:rsidP="009363F9">
      <w:pPr>
        <w:pStyle w:val="a4"/>
        <w:jc w:val="both"/>
        <w:rPr>
          <w:rFonts w:ascii="Times New Roman" w:eastAsia="Calibri" w:hAnsi="Times New Roman" w:cs="Times New Roman"/>
          <w:sz w:val="28"/>
          <w:szCs w:val="28"/>
        </w:rPr>
      </w:pPr>
    </w:p>
    <w:p w:rsidR="009363F9" w:rsidRPr="009363F9" w:rsidRDefault="009363F9" w:rsidP="009363F9">
      <w:pPr>
        <w:pStyle w:val="a4"/>
        <w:ind w:firstLine="708"/>
        <w:jc w:val="both"/>
        <w:rPr>
          <w:rFonts w:ascii="Times New Roman" w:eastAsia="Calibri" w:hAnsi="Times New Roman" w:cs="Times New Roman"/>
          <w:bCs/>
          <w:sz w:val="28"/>
          <w:szCs w:val="28"/>
        </w:rPr>
      </w:pPr>
      <w:r w:rsidRPr="009363F9">
        <w:rPr>
          <w:rFonts w:ascii="Times New Roman" w:eastAsia="Calibri" w:hAnsi="Times New Roman" w:cs="Times New Roman"/>
          <w:bCs/>
          <w:sz w:val="28"/>
          <w:szCs w:val="28"/>
        </w:rPr>
        <w:t>7-9 баллов</w:t>
      </w:r>
      <w:r w:rsidRPr="009363F9">
        <w:rPr>
          <w:rFonts w:ascii="Times New Roman" w:eastAsia="Calibri" w:hAnsi="Times New Roman" w:cs="Times New Roman"/>
          <w:sz w:val="28"/>
          <w:szCs w:val="28"/>
        </w:rPr>
        <w:t xml:space="preserve"> — вам очень нравятся новые ощущения, щекочущие нервы впечатления. Дух авантюризма не чужд вам и может провоцировать на участие в рискованных приключениях. В ответ на провокационный вопрос «Что, слабо?» вам нужно обязательно доказать, что «не слабо». Но стоит ли постоянно доказывать свою крутизну? Риск, конечно, благородное дело, но не забывайте об осторожности. Иногда переиграть ситуацию бывает невозможно.</w:t>
      </w:r>
    </w:p>
    <w:p w:rsidR="009363F9" w:rsidRPr="009363F9" w:rsidRDefault="009363F9" w:rsidP="009363F9">
      <w:pPr>
        <w:pStyle w:val="a4"/>
        <w:ind w:firstLine="708"/>
        <w:jc w:val="both"/>
        <w:rPr>
          <w:rFonts w:ascii="Times New Roman" w:eastAsia="Calibri" w:hAnsi="Times New Roman" w:cs="Times New Roman"/>
          <w:bCs/>
          <w:sz w:val="28"/>
          <w:szCs w:val="28"/>
        </w:rPr>
      </w:pPr>
      <w:r w:rsidRPr="009363F9">
        <w:rPr>
          <w:rFonts w:ascii="Times New Roman" w:eastAsia="Calibri" w:hAnsi="Times New Roman" w:cs="Times New Roman"/>
          <w:bCs/>
          <w:sz w:val="28"/>
          <w:szCs w:val="28"/>
        </w:rPr>
        <w:t xml:space="preserve">6-3 балла </w:t>
      </w:r>
      <w:r w:rsidRPr="009363F9">
        <w:rPr>
          <w:rFonts w:ascii="Times New Roman" w:eastAsia="Calibri" w:hAnsi="Times New Roman" w:cs="Times New Roman"/>
          <w:sz w:val="28"/>
          <w:szCs w:val="28"/>
        </w:rPr>
        <w:t>— вы готовы к новым впечатлениям, однако обычно вы не теряете головы и можете быть рассудительным и сдержанным даже в критической ситуации. «Рискуй, но не теряй головы» - это про вас.</w:t>
      </w:r>
    </w:p>
    <w:p w:rsidR="009363F9" w:rsidRPr="009363F9" w:rsidRDefault="009363F9" w:rsidP="009363F9">
      <w:pPr>
        <w:pStyle w:val="a4"/>
        <w:ind w:firstLine="708"/>
        <w:jc w:val="both"/>
        <w:rPr>
          <w:rFonts w:ascii="Times New Roman" w:eastAsia="Calibri" w:hAnsi="Times New Roman" w:cs="Times New Roman"/>
          <w:sz w:val="28"/>
          <w:szCs w:val="28"/>
        </w:rPr>
      </w:pPr>
      <w:r w:rsidRPr="009363F9">
        <w:rPr>
          <w:rFonts w:ascii="Times New Roman" w:eastAsia="Calibri" w:hAnsi="Times New Roman" w:cs="Times New Roman"/>
          <w:bCs/>
          <w:sz w:val="28"/>
          <w:szCs w:val="28"/>
        </w:rPr>
        <w:t>2-0 баллов</w:t>
      </w:r>
      <w:r w:rsidRPr="009363F9">
        <w:rPr>
          <w:rFonts w:ascii="Times New Roman" w:eastAsia="Calibri" w:hAnsi="Times New Roman" w:cs="Times New Roman"/>
          <w:sz w:val="28"/>
          <w:szCs w:val="28"/>
        </w:rPr>
        <w:t xml:space="preserve"> — вы очень осторожны и предусмотрительны. Это, конечно, полезные качества</w:t>
      </w:r>
      <w:proofErr w:type="gramStart"/>
      <w:r w:rsidRPr="009363F9">
        <w:rPr>
          <w:rFonts w:ascii="Times New Roman" w:eastAsia="Calibri" w:hAnsi="Times New Roman" w:cs="Times New Roman"/>
          <w:sz w:val="28"/>
          <w:szCs w:val="28"/>
        </w:rPr>
        <w:t>.</w:t>
      </w:r>
      <w:proofErr w:type="gramEnd"/>
      <w:r w:rsidRPr="009363F9">
        <w:rPr>
          <w:rFonts w:ascii="Times New Roman" w:eastAsia="Calibri" w:hAnsi="Times New Roman" w:cs="Times New Roman"/>
          <w:sz w:val="28"/>
          <w:szCs w:val="28"/>
        </w:rPr>
        <w:t xml:space="preserve"> </w:t>
      </w:r>
      <w:proofErr w:type="gramStart"/>
      <w:r w:rsidRPr="009363F9">
        <w:rPr>
          <w:rFonts w:ascii="Times New Roman" w:eastAsia="Calibri" w:hAnsi="Times New Roman" w:cs="Times New Roman"/>
          <w:sz w:val="28"/>
          <w:szCs w:val="28"/>
        </w:rPr>
        <w:t>н</w:t>
      </w:r>
      <w:proofErr w:type="gramEnd"/>
      <w:r w:rsidRPr="009363F9">
        <w:rPr>
          <w:rFonts w:ascii="Times New Roman" w:eastAsia="Calibri" w:hAnsi="Times New Roman" w:cs="Times New Roman"/>
          <w:sz w:val="28"/>
          <w:szCs w:val="28"/>
        </w:rPr>
        <w:t>о... не слишком ли вы боитесь нового? Ведь из-за этого ваша жизнь может оказаться слишком скучной и однообразной.</w:t>
      </w:r>
    </w:p>
    <w:p w:rsidR="009363F9" w:rsidRPr="009363F9" w:rsidRDefault="009363F9" w:rsidP="009363F9">
      <w:pPr>
        <w:pStyle w:val="a4"/>
        <w:ind w:firstLine="708"/>
        <w:jc w:val="both"/>
        <w:rPr>
          <w:rFonts w:ascii="Times New Roman" w:eastAsia="Calibri" w:hAnsi="Times New Roman" w:cs="Times New Roman"/>
          <w:sz w:val="28"/>
          <w:szCs w:val="28"/>
        </w:rPr>
      </w:pPr>
      <w:r w:rsidRPr="009363F9">
        <w:rPr>
          <w:rFonts w:ascii="Times New Roman" w:eastAsia="Calibri" w:hAnsi="Times New Roman" w:cs="Times New Roman"/>
          <w:i/>
          <w:sz w:val="28"/>
          <w:szCs w:val="28"/>
        </w:rPr>
        <w:t>Внимание!</w:t>
      </w:r>
      <w:r w:rsidRPr="009363F9">
        <w:rPr>
          <w:rFonts w:ascii="Times New Roman" w:eastAsia="Calibri" w:hAnsi="Times New Roman" w:cs="Times New Roman"/>
          <w:sz w:val="28"/>
          <w:szCs w:val="28"/>
        </w:rPr>
        <w:t xml:space="preserve"> Американские психологи проводили исследование среди мужчин и женщин в возрасте от 20 до 40 лет. Испытуемых просили проанализировать ситуации, в каждой из которых было два варианта поведения. Сравнивались результаты до и после приема небольшого количества. Выяснилось, что выбор рискованных вариантов после употребления алкоголя увеличился в три раза.</w:t>
      </w:r>
    </w:p>
    <w:p w:rsidR="009363F9" w:rsidRPr="009363F9" w:rsidRDefault="009363F9" w:rsidP="009363F9">
      <w:pPr>
        <w:pStyle w:val="a4"/>
        <w:ind w:firstLine="708"/>
        <w:jc w:val="both"/>
        <w:rPr>
          <w:rFonts w:ascii="Times New Roman" w:eastAsia="Calibri" w:hAnsi="Times New Roman" w:cs="Times New Roman"/>
          <w:sz w:val="28"/>
          <w:szCs w:val="28"/>
        </w:rPr>
      </w:pPr>
      <w:r w:rsidRPr="009363F9">
        <w:rPr>
          <w:rFonts w:ascii="Times New Roman" w:eastAsia="Calibri" w:hAnsi="Times New Roman" w:cs="Times New Roman"/>
          <w:bCs/>
          <w:sz w:val="28"/>
          <w:szCs w:val="28"/>
        </w:rPr>
        <w:t>2.</w:t>
      </w:r>
      <w:r w:rsidRPr="009363F9">
        <w:rPr>
          <w:rFonts w:ascii="Times New Roman" w:eastAsia="Calibri" w:hAnsi="Times New Roman" w:cs="Times New Roman"/>
          <w:sz w:val="28"/>
          <w:szCs w:val="28"/>
        </w:rPr>
        <w:tab/>
        <w:t xml:space="preserve">Особенностью вашего возраста является тяга ко всему новому, желание выделиться. Очень часто это желание сопряжено с риском, связанным не только с участием в </w:t>
      </w:r>
      <w:proofErr w:type="spellStart"/>
      <w:r w:rsidRPr="009363F9">
        <w:rPr>
          <w:rFonts w:ascii="Times New Roman" w:eastAsia="Calibri" w:hAnsi="Times New Roman" w:cs="Times New Roman"/>
          <w:sz w:val="28"/>
          <w:szCs w:val="28"/>
        </w:rPr>
        <w:t>квестах</w:t>
      </w:r>
      <w:proofErr w:type="spellEnd"/>
      <w:r w:rsidRPr="009363F9">
        <w:rPr>
          <w:rFonts w:ascii="Times New Roman" w:eastAsia="Calibri" w:hAnsi="Times New Roman" w:cs="Times New Roman"/>
          <w:sz w:val="28"/>
          <w:szCs w:val="28"/>
        </w:rPr>
        <w:t xml:space="preserve">, но и с опасными прогулками по </w:t>
      </w:r>
      <w:r w:rsidRPr="009363F9">
        <w:rPr>
          <w:rFonts w:ascii="Times New Roman" w:eastAsia="Calibri" w:hAnsi="Times New Roman" w:cs="Times New Roman"/>
          <w:sz w:val="28"/>
          <w:szCs w:val="28"/>
        </w:rPr>
        <w:lastRenderedPageBreak/>
        <w:t xml:space="preserve">крышам высотных зданий, путешествиями на крышах электричек, пробами алкогольных напитков и </w:t>
      </w:r>
      <w:proofErr w:type="spellStart"/>
      <w:r w:rsidRPr="009363F9">
        <w:rPr>
          <w:rFonts w:ascii="Times New Roman" w:eastAsia="Calibri" w:hAnsi="Times New Roman" w:cs="Times New Roman"/>
          <w:sz w:val="28"/>
          <w:szCs w:val="28"/>
        </w:rPr>
        <w:t>никотиносодержащих</w:t>
      </w:r>
      <w:proofErr w:type="spellEnd"/>
      <w:r w:rsidRPr="009363F9">
        <w:rPr>
          <w:rFonts w:ascii="Times New Roman" w:eastAsia="Calibri" w:hAnsi="Times New Roman" w:cs="Times New Roman"/>
          <w:sz w:val="28"/>
          <w:szCs w:val="28"/>
        </w:rPr>
        <w:t xml:space="preserve"> продуктов. </w:t>
      </w:r>
    </w:p>
    <w:p w:rsidR="009363F9" w:rsidRPr="009363F9" w:rsidRDefault="009363F9" w:rsidP="009363F9">
      <w:pPr>
        <w:pStyle w:val="a4"/>
        <w:ind w:firstLine="708"/>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 xml:space="preserve">Иногда человек, который хочет быть в компании, хочет быть принятым и защищенным, участвует в так называемой «вписке». В таком случае нужно понимать, что «вписаться» - это, чаще всего, подвергнуть себя риску изнасилования, съемки в неприглядном виде, риску алкогольного или наркотического отравления. </w:t>
      </w:r>
    </w:p>
    <w:p w:rsidR="009363F9" w:rsidRPr="009363F9" w:rsidRDefault="009363F9" w:rsidP="009363F9">
      <w:pPr>
        <w:pStyle w:val="a4"/>
        <w:ind w:firstLine="708"/>
        <w:jc w:val="both"/>
        <w:rPr>
          <w:rFonts w:ascii="Times New Roman" w:eastAsia="Calibri" w:hAnsi="Times New Roman" w:cs="Times New Roman"/>
          <w:sz w:val="28"/>
          <w:szCs w:val="28"/>
        </w:rPr>
      </w:pPr>
      <w:r w:rsidRPr="009363F9">
        <w:rPr>
          <w:rFonts w:ascii="Times New Roman" w:eastAsia="Calibri" w:hAnsi="Times New Roman" w:cs="Times New Roman"/>
          <w:sz w:val="28"/>
          <w:szCs w:val="28"/>
        </w:rPr>
        <w:t>Взрослый человек — это не тот, кто достоин шампанского и эфемерного уважения друзей из-за своего рискового характера, а тот, кто готов ответить за страдания близких людей, и за свои ошибки, часто роковые.</w:t>
      </w:r>
    </w:p>
    <w:p w:rsidR="009363F9" w:rsidRPr="009363F9" w:rsidRDefault="009363F9" w:rsidP="009363F9">
      <w:pPr>
        <w:pStyle w:val="a4"/>
        <w:jc w:val="center"/>
        <w:rPr>
          <w:rFonts w:ascii="Times New Roman" w:eastAsia="Calibri" w:hAnsi="Times New Roman" w:cs="Times New Roman"/>
          <w:sz w:val="28"/>
          <w:szCs w:val="28"/>
        </w:rPr>
      </w:pPr>
      <w:r w:rsidRPr="009363F9">
        <w:rPr>
          <w:rFonts w:ascii="Times New Roman" w:eastAsia="Calibri" w:hAnsi="Times New Roman" w:cs="Times New Roman"/>
          <w:sz w:val="28"/>
          <w:szCs w:val="28"/>
        </w:rPr>
        <w:t>Берегите себя, будьте осторожны!</w:t>
      </w:r>
    </w:p>
    <w:p w:rsidR="009363F9" w:rsidRPr="009363F9" w:rsidRDefault="009363F9" w:rsidP="009363F9">
      <w:pPr>
        <w:pStyle w:val="a4"/>
        <w:jc w:val="right"/>
        <w:rPr>
          <w:rFonts w:ascii="Times New Roman" w:hAnsi="Times New Roman" w:cs="Times New Roman"/>
          <w:b/>
          <w:sz w:val="28"/>
          <w:szCs w:val="28"/>
        </w:rPr>
      </w:pPr>
      <w:r w:rsidRPr="009363F9">
        <w:rPr>
          <w:rFonts w:ascii="Times New Roman" w:hAnsi="Times New Roman" w:cs="Times New Roman"/>
          <w:b/>
          <w:sz w:val="28"/>
          <w:szCs w:val="28"/>
        </w:rPr>
        <w:t>Приложение 9.</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Классный час: «Азбука питания. Зачем мы едим?»</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(1-4 классы)</w:t>
      </w:r>
    </w:p>
    <w:p w:rsidR="009363F9" w:rsidRPr="009363F9" w:rsidRDefault="009363F9" w:rsidP="009363F9">
      <w:pPr>
        <w:pStyle w:val="a4"/>
        <w:jc w:val="center"/>
        <w:rPr>
          <w:rFonts w:ascii="Times New Roman" w:eastAsia="Calibri" w:hAnsi="Times New Roman" w:cs="Times New Roman"/>
          <w:bCs/>
          <w:i/>
          <w:sz w:val="28"/>
          <w:szCs w:val="28"/>
        </w:rPr>
      </w:pPr>
      <w:proofErr w:type="gramStart"/>
      <w:r w:rsidRPr="009363F9">
        <w:rPr>
          <w:rFonts w:ascii="Times New Roman" w:eastAsia="Calibri" w:hAnsi="Times New Roman" w:cs="Times New Roman"/>
          <w:bCs/>
          <w:i/>
          <w:sz w:val="28"/>
          <w:szCs w:val="28"/>
        </w:rPr>
        <w:t>(автор - составитель:</w:t>
      </w:r>
      <w:proofErr w:type="gramEnd"/>
      <w:r w:rsidRPr="009363F9">
        <w:rPr>
          <w:rFonts w:ascii="Times New Roman" w:eastAsia="Calibri" w:hAnsi="Times New Roman" w:cs="Times New Roman"/>
          <w:bCs/>
          <w:i/>
          <w:sz w:val="28"/>
          <w:szCs w:val="28"/>
        </w:rPr>
        <w:t xml:space="preserve"> </w:t>
      </w:r>
      <w:proofErr w:type="spellStart"/>
      <w:proofErr w:type="gramStart"/>
      <w:r w:rsidRPr="009363F9">
        <w:rPr>
          <w:rFonts w:ascii="Times New Roman" w:eastAsia="Calibri" w:hAnsi="Times New Roman" w:cs="Times New Roman"/>
          <w:bCs/>
          <w:i/>
          <w:sz w:val="28"/>
          <w:szCs w:val="28"/>
        </w:rPr>
        <w:t>Зеленикина</w:t>
      </w:r>
      <w:proofErr w:type="spellEnd"/>
      <w:r w:rsidRPr="009363F9">
        <w:rPr>
          <w:rFonts w:ascii="Times New Roman" w:eastAsia="Calibri" w:hAnsi="Times New Roman" w:cs="Times New Roman"/>
          <w:bCs/>
          <w:i/>
          <w:sz w:val="28"/>
          <w:szCs w:val="28"/>
        </w:rPr>
        <w:t xml:space="preserve"> Н.Г., педагог-психолог ГКУ «ЦПРК»)</w:t>
      </w:r>
      <w:proofErr w:type="gramEnd"/>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Цель: формирование принципов полезного и здорового питания; ответственного отношения учащихся к своему здоровью.</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Участники: обучающиеся начальной школы.</w:t>
      </w:r>
    </w:p>
    <w:p w:rsidR="009363F9" w:rsidRPr="009363F9" w:rsidRDefault="009363F9" w:rsidP="009363F9">
      <w:pPr>
        <w:pStyle w:val="a4"/>
        <w:ind w:firstLine="708"/>
        <w:jc w:val="both"/>
        <w:rPr>
          <w:rFonts w:ascii="Times New Roman" w:hAnsi="Times New Roman" w:cs="Times New Roman"/>
          <w:sz w:val="28"/>
          <w:szCs w:val="28"/>
        </w:rPr>
      </w:pPr>
      <w:proofErr w:type="gramStart"/>
      <w:r w:rsidRPr="009363F9">
        <w:rPr>
          <w:rFonts w:ascii="Times New Roman" w:hAnsi="Times New Roman" w:cs="Times New Roman"/>
          <w:sz w:val="28"/>
          <w:szCs w:val="28"/>
        </w:rPr>
        <w:t xml:space="preserve">Материалы: проектор (для выведения заранее подготовленной презентации), 4 </w:t>
      </w:r>
      <w:proofErr w:type="spellStart"/>
      <w:r w:rsidRPr="009363F9">
        <w:rPr>
          <w:rFonts w:ascii="Times New Roman" w:hAnsi="Times New Roman" w:cs="Times New Roman"/>
          <w:sz w:val="28"/>
          <w:szCs w:val="28"/>
        </w:rPr>
        <w:t>флипчарта</w:t>
      </w:r>
      <w:proofErr w:type="spellEnd"/>
      <w:r w:rsidRPr="009363F9">
        <w:rPr>
          <w:rFonts w:ascii="Times New Roman" w:hAnsi="Times New Roman" w:cs="Times New Roman"/>
          <w:sz w:val="28"/>
          <w:szCs w:val="28"/>
        </w:rPr>
        <w:t xml:space="preserve"> (листы ватмана) с рисунком стола, клей, изобразительные средства (цветные карандаши, краски, фломастеры).</w:t>
      </w:r>
      <w:proofErr w:type="gramEnd"/>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Введение в тему</w:t>
      </w:r>
    </w:p>
    <w:p w:rsidR="009363F9" w:rsidRPr="009363F9" w:rsidRDefault="009363F9" w:rsidP="009363F9">
      <w:pPr>
        <w:pStyle w:val="a4"/>
        <w:ind w:firstLine="708"/>
        <w:jc w:val="both"/>
        <w:rPr>
          <w:rFonts w:ascii="Times New Roman" w:hAnsi="Times New Roman" w:cs="Times New Roman"/>
          <w:color w:val="000000"/>
          <w:sz w:val="28"/>
          <w:szCs w:val="28"/>
        </w:rPr>
      </w:pPr>
      <w:r w:rsidRPr="009363F9">
        <w:rPr>
          <w:rFonts w:ascii="Times New Roman" w:hAnsi="Times New Roman" w:cs="Times New Roman"/>
          <w:color w:val="000000"/>
          <w:sz w:val="28"/>
          <w:szCs w:val="28"/>
        </w:rPr>
        <w:t xml:space="preserve">Сегодня нам предстоит совершить увлекательное путешествие в страну «Здорового питания», познакомиться с продуктами полезными и вредными для здоровья, узнать много интересного и полезного, а самое главное </w:t>
      </w:r>
      <w:proofErr w:type="gramStart"/>
      <w:r w:rsidRPr="009363F9">
        <w:rPr>
          <w:rFonts w:ascii="Times New Roman" w:hAnsi="Times New Roman" w:cs="Times New Roman"/>
          <w:color w:val="000000"/>
          <w:sz w:val="28"/>
          <w:szCs w:val="28"/>
        </w:rPr>
        <w:t>-н</w:t>
      </w:r>
      <w:proofErr w:type="gramEnd"/>
      <w:r w:rsidRPr="009363F9">
        <w:rPr>
          <w:rFonts w:ascii="Times New Roman" w:hAnsi="Times New Roman" w:cs="Times New Roman"/>
          <w:color w:val="000000"/>
          <w:sz w:val="28"/>
          <w:szCs w:val="28"/>
        </w:rPr>
        <w:t xml:space="preserve">аучиться выполнять правило: «Нужно есть, то, что требуется моему организму, а не то, что </w:t>
      </w:r>
      <w:proofErr w:type="gramStart"/>
      <w:r w:rsidRPr="009363F9">
        <w:rPr>
          <w:rFonts w:ascii="Times New Roman" w:hAnsi="Times New Roman" w:cs="Times New Roman"/>
          <w:color w:val="000000"/>
          <w:sz w:val="28"/>
          <w:szCs w:val="28"/>
        </w:rPr>
        <w:t>хочу</w:t>
      </w:r>
      <w:proofErr w:type="gramEnd"/>
      <w:r w:rsidRPr="009363F9">
        <w:rPr>
          <w:rFonts w:ascii="Times New Roman" w:hAnsi="Times New Roman" w:cs="Times New Roman"/>
          <w:color w:val="000000"/>
          <w:sz w:val="28"/>
          <w:szCs w:val="28"/>
        </w:rPr>
        <w:t xml:space="preserve"> есть я».</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«Мельница живёт водою, а человек - едою»</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Как вы понимаете смысл этой пословицы?</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Ещё древнегреческий философ Сократ сказал:</w:t>
      </w:r>
    </w:p>
    <w:p w:rsidR="009363F9" w:rsidRPr="009363F9" w:rsidRDefault="009363F9" w:rsidP="009363F9">
      <w:pPr>
        <w:pStyle w:val="a4"/>
        <w:ind w:firstLine="708"/>
        <w:jc w:val="both"/>
        <w:rPr>
          <w:rFonts w:ascii="Times New Roman" w:hAnsi="Times New Roman" w:cs="Times New Roman"/>
          <w:i/>
          <w:iCs/>
          <w:sz w:val="28"/>
          <w:szCs w:val="28"/>
        </w:rPr>
      </w:pPr>
      <w:r w:rsidRPr="009363F9">
        <w:rPr>
          <w:rFonts w:ascii="Times New Roman" w:hAnsi="Times New Roman" w:cs="Times New Roman"/>
          <w:i/>
          <w:iCs/>
          <w:sz w:val="28"/>
          <w:szCs w:val="28"/>
        </w:rPr>
        <w:t>«Мы живем не для того, чтобы есть, а едим для того, чтобы жить».</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«Человек похож на ту пищу, которую он ест».</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Как вы понимаете высказывания Сократа?</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 это самое дорогое, самый драгоценный дар, который получил человек от природы. </w:t>
      </w:r>
      <w:r w:rsidRPr="009363F9">
        <w:rPr>
          <w:rFonts w:ascii="Times New Roman" w:hAnsi="Times New Roman" w:cs="Times New Roman"/>
          <w:sz w:val="28"/>
          <w:szCs w:val="28"/>
          <w:shd w:val="clear" w:color="auto" w:fill="FFFFFF"/>
        </w:rPr>
        <w:t xml:space="preserve">Когда мы здоровые, тогда мы хорошо выглядим, полны энергии, бодры, занимаемся любимыми делами, общаемся с друзьями. </w:t>
      </w:r>
      <w:r w:rsidRPr="009363F9">
        <w:rPr>
          <w:rFonts w:ascii="Times New Roman" w:hAnsi="Times New Roman" w:cs="Times New Roman"/>
          <w:sz w:val="28"/>
          <w:szCs w:val="28"/>
        </w:rPr>
        <w:t xml:space="preserve">Между здоровьем человека и тем, что он ест, можно увидеть прямую связь. </w:t>
      </w:r>
      <w:r w:rsidRPr="009363F9">
        <w:rPr>
          <w:rFonts w:ascii="Times New Roman" w:eastAsia="Times New Roman" w:hAnsi="Times New Roman" w:cs="Times New Roman"/>
          <w:sz w:val="28"/>
          <w:szCs w:val="28"/>
        </w:rPr>
        <w:t xml:space="preserve">Очень важно выбирать, чем и как питаться, чтобы быть здоровыми, энергичными, красивыми и веселыми. </w:t>
      </w:r>
      <w:r w:rsidRPr="009363F9">
        <w:rPr>
          <w:rFonts w:ascii="Times New Roman" w:hAnsi="Times New Roman" w:cs="Times New Roman"/>
          <w:sz w:val="28"/>
          <w:szCs w:val="28"/>
        </w:rPr>
        <w:t xml:space="preserve">Правильное питание – это важная составляющая долгой и здоровой жизни. И чтобы быть здоровым нужно уметь правильно и </w:t>
      </w:r>
      <w:proofErr w:type="spellStart"/>
      <w:r w:rsidRPr="009363F9">
        <w:rPr>
          <w:rFonts w:ascii="Times New Roman" w:hAnsi="Times New Roman" w:cs="Times New Roman"/>
          <w:sz w:val="28"/>
          <w:szCs w:val="28"/>
        </w:rPr>
        <w:t>здорОво</w:t>
      </w:r>
      <w:proofErr w:type="spellEnd"/>
      <w:r w:rsidRPr="009363F9">
        <w:rPr>
          <w:rFonts w:ascii="Times New Roman" w:hAnsi="Times New Roman" w:cs="Times New Roman"/>
          <w:sz w:val="28"/>
          <w:szCs w:val="28"/>
        </w:rPr>
        <w:t xml:space="preserve"> питаться. </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Беседа о вредных продуктах питания.</w:t>
      </w:r>
    </w:p>
    <w:p w:rsidR="009363F9" w:rsidRPr="009363F9" w:rsidRDefault="009363F9" w:rsidP="009363F9">
      <w:pPr>
        <w:pStyle w:val="a4"/>
        <w:ind w:firstLine="708"/>
        <w:jc w:val="both"/>
        <w:rPr>
          <w:rFonts w:ascii="Times New Roman" w:eastAsia="Times New Roman" w:hAnsi="Times New Roman" w:cs="Times New Roman"/>
          <w:sz w:val="28"/>
          <w:szCs w:val="28"/>
        </w:rPr>
      </w:pPr>
      <w:r w:rsidRPr="009363F9">
        <w:rPr>
          <w:rFonts w:ascii="Times New Roman" w:hAnsi="Times New Roman" w:cs="Times New Roman"/>
          <w:color w:val="222222"/>
          <w:sz w:val="28"/>
          <w:szCs w:val="28"/>
        </w:rPr>
        <w:t xml:space="preserve">Еда бывает вкусной и полезной, а бывает вкусной, но бесполезной и даже вредной! </w:t>
      </w:r>
      <w:r w:rsidRPr="009363F9">
        <w:rPr>
          <w:rFonts w:ascii="Times New Roman" w:eastAsia="Times New Roman" w:hAnsi="Times New Roman" w:cs="Times New Roman"/>
          <w:sz w:val="28"/>
          <w:szCs w:val="28"/>
        </w:rPr>
        <w:t xml:space="preserve">Многое из этой вкусной, но вредной еды продуктов дети </w:t>
      </w:r>
      <w:r w:rsidRPr="009363F9">
        <w:rPr>
          <w:rFonts w:ascii="Times New Roman" w:eastAsia="Times New Roman" w:hAnsi="Times New Roman" w:cs="Times New Roman"/>
          <w:sz w:val="28"/>
          <w:szCs w:val="28"/>
        </w:rPr>
        <w:lastRenderedPageBreak/>
        <w:t xml:space="preserve">очень любят и часто покупают в магазине: сладкая газировка, </w:t>
      </w:r>
      <w:proofErr w:type="spellStart"/>
      <w:r w:rsidRPr="009363F9">
        <w:rPr>
          <w:rFonts w:ascii="Times New Roman" w:eastAsia="Times New Roman" w:hAnsi="Times New Roman" w:cs="Times New Roman"/>
          <w:sz w:val="28"/>
          <w:szCs w:val="28"/>
        </w:rPr>
        <w:t>кириешки</w:t>
      </w:r>
      <w:proofErr w:type="spellEnd"/>
      <w:r w:rsidRPr="009363F9">
        <w:rPr>
          <w:rFonts w:ascii="Times New Roman" w:eastAsia="Times New Roman" w:hAnsi="Times New Roman" w:cs="Times New Roman"/>
          <w:sz w:val="28"/>
          <w:szCs w:val="28"/>
        </w:rPr>
        <w:t>, чипсы, сухарики, шоколадные батончики и т.д. Все эти продукты содержат различные химические соединения, которые разрушают наш организм.</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Во всех этих продуктах много сахара. А сахар угнетает нервную систему, и мальчики и девочки становятся капризными, несдержанными, плаксивыми, непослушными. К тому же, сахар снижает иммунитет, поэтому те, кто ест много сладкого, часто болеют. Сладкоежки часто страдают ожирением. А еще у любителей сладостей (как худых, так и полных) организму не хватает сил, чтобы бороться с болезнями. Да-да, сахар отнимает у нас силы. И вот почему.</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Наша кровь, которая разносит питательные вещества по всему организму, состоит из множества клеточек. Белые кровяные клеточки называют лейкоцитами. Одна такая клетка может разрушить 14 вредных бактерий. Но после того как человек употребит в пищу 6 чайных ложек сахара, лейкоцит может победить только 10 бактерий. При употреблении 12 чайных ложек (столько сахара содержится в лимонаде и других газированных напитках) он может победить всего 6 бактерий, 18 ложек (плитка шоколада) – 2 бактерии. А если съесть более 24 ложек сахара (или полкилограмма печенья), то лейкоцит-защитник победит всего лишь одну бактерию. Белая кровяная клетка бывает «связана» съеденным сахаром на несколько часов, и кровь становится густой и похожей на сироп. Не встречая препятствий, бактерии вызывают заболевания горла, насморк, ушные боли и расстройство желудка.</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Кроме сахара, во всех этих вредных для здоровья продуктах имеются вредные добавки, такие как красители, консерванты, </w:t>
      </w:r>
      <w:proofErr w:type="spellStart"/>
      <w:r w:rsidRPr="009363F9">
        <w:rPr>
          <w:rFonts w:ascii="Times New Roman" w:hAnsi="Times New Roman" w:cs="Times New Roman"/>
          <w:sz w:val="28"/>
          <w:szCs w:val="28"/>
        </w:rPr>
        <w:t>ароматизаторы</w:t>
      </w:r>
      <w:proofErr w:type="spellEnd"/>
      <w:r w:rsidRPr="009363F9">
        <w:rPr>
          <w:rFonts w:ascii="Times New Roman" w:hAnsi="Times New Roman" w:cs="Times New Roman"/>
          <w:sz w:val="28"/>
          <w:szCs w:val="28"/>
        </w:rPr>
        <w:t xml:space="preserve">. Многие дети любят чипсы, сухарики, булочки, печенье, пирожные, торты, еду быстрого приготовления. Но в них содержится очень коварный усилитель вкуса — </w:t>
      </w:r>
      <w:proofErr w:type="spellStart"/>
      <w:r w:rsidRPr="009363F9">
        <w:rPr>
          <w:rFonts w:ascii="Times New Roman" w:hAnsi="Times New Roman" w:cs="Times New Roman"/>
          <w:sz w:val="28"/>
          <w:szCs w:val="28"/>
        </w:rPr>
        <w:t>глутамат</w:t>
      </w:r>
      <w:proofErr w:type="spellEnd"/>
      <w:r w:rsidRPr="009363F9">
        <w:rPr>
          <w:rFonts w:ascii="Times New Roman" w:hAnsi="Times New Roman" w:cs="Times New Roman"/>
          <w:sz w:val="28"/>
          <w:szCs w:val="28"/>
        </w:rPr>
        <w:t xml:space="preserve"> натрия. Мы привыкаем к вредной пище, в которой он содержится, и потом полезная пища, в которой нет </w:t>
      </w:r>
      <w:proofErr w:type="spellStart"/>
      <w:r w:rsidRPr="009363F9">
        <w:rPr>
          <w:rFonts w:ascii="Times New Roman" w:hAnsi="Times New Roman" w:cs="Times New Roman"/>
          <w:sz w:val="28"/>
          <w:szCs w:val="28"/>
        </w:rPr>
        <w:t>глутамата</w:t>
      </w:r>
      <w:proofErr w:type="spellEnd"/>
      <w:r w:rsidRPr="009363F9">
        <w:rPr>
          <w:rFonts w:ascii="Times New Roman" w:hAnsi="Times New Roman" w:cs="Times New Roman"/>
          <w:sz w:val="28"/>
          <w:szCs w:val="28"/>
        </w:rPr>
        <w:t xml:space="preserve"> натрия, кажется нам невкусной. Знаете, чем заканчивается наша любовь к вредным продуктам, таким как леденцы, конфеты, газированные напитки, </w:t>
      </w:r>
      <w:proofErr w:type="gramStart"/>
      <w:r w:rsidRPr="009363F9">
        <w:rPr>
          <w:rFonts w:ascii="Times New Roman" w:hAnsi="Times New Roman" w:cs="Times New Roman"/>
          <w:sz w:val="28"/>
          <w:szCs w:val="28"/>
        </w:rPr>
        <w:t>поп-корн</w:t>
      </w:r>
      <w:proofErr w:type="gramEnd"/>
      <w:r w:rsidRPr="009363F9">
        <w:rPr>
          <w:rFonts w:ascii="Times New Roman" w:hAnsi="Times New Roman" w:cs="Times New Roman"/>
          <w:sz w:val="28"/>
          <w:szCs w:val="28"/>
        </w:rPr>
        <w:t xml:space="preserve">, шоколадные батончики? Не только тем, что портятся наши зубы. Также страдают наши органы: желудок, почки, печень. Начинаются головные боли, наступает усталость. А на коже появляются прыщи и болячки, которые совсем не украшают лицо. Но самое главное — страдает мозг: ухудшается память, внимательность, сообразительность. </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Беседа о пользе витаминов</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Всем живым существам необходима энергия для того, чтобы двигаться и вообще, чтобы жить. А эту энергию мы получаем из пищи. Пища проходит длинный путь по нашему организму. И начинается он с нашего рта. Когда мы жуём, еда измельчается и перемешивается со слюной. Это очень важно для того, чтобы она потом хорошо переварилась. В животе зубов нет. Поэтому всё, что ты ешь, нужно тщательно пережёвывать во рту.</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Ты глотаешь — и пища по пищеводу проходит в желудок. Там она обрабатывается желудочным соком и отправляется в кишечник. Кишечник </w:t>
      </w:r>
      <w:r w:rsidRPr="009363F9">
        <w:rPr>
          <w:rFonts w:ascii="Times New Roman" w:hAnsi="Times New Roman" w:cs="Times New Roman"/>
          <w:sz w:val="28"/>
          <w:szCs w:val="28"/>
        </w:rPr>
        <w:lastRenderedPageBreak/>
        <w:t>похож на шланг, по которому двигается переваренная пища. Длина кишечника у человека в три раза больше его роста. Пища проходит по нему за 8 часов. В ходе этого путешествия нужные вещества всасываются в кровь и питают наше тело. А всё, что ненужно, в конце концов, оказывается в туалете.</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Как дом строится из кирпичей, так и наше тело строится из питательных веществ, которые мы получаем из пищи. Ещё в еде содержатся совсем маленькие частички — это минералы и витамины. Но маленькие не значит ненужные. Например, от минералов зависит, насколько крепкими у нас будут кости и зубы. А без витаминов люди начинают болеть.</w:t>
      </w:r>
    </w:p>
    <w:p w:rsidR="009363F9" w:rsidRPr="009363F9" w:rsidRDefault="009363F9" w:rsidP="009363F9">
      <w:pPr>
        <w:pStyle w:val="a4"/>
        <w:jc w:val="center"/>
        <w:rPr>
          <w:rFonts w:ascii="Times New Roman" w:hAnsi="Times New Roman" w:cs="Times New Roman"/>
          <w:i/>
          <w:iCs/>
          <w:sz w:val="28"/>
          <w:szCs w:val="28"/>
        </w:rPr>
      </w:pPr>
      <w:r w:rsidRPr="009363F9">
        <w:rPr>
          <w:rFonts w:ascii="Times New Roman" w:hAnsi="Times New Roman" w:cs="Times New Roman"/>
          <w:i/>
          <w:iCs/>
          <w:sz w:val="28"/>
          <w:szCs w:val="28"/>
        </w:rPr>
        <w:t>«Витамины, витамины</w:t>
      </w:r>
    </w:p>
    <w:p w:rsidR="009363F9" w:rsidRPr="009363F9" w:rsidRDefault="009363F9" w:rsidP="009363F9">
      <w:pPr>
        <w:pStyle w:val="a4"/>
        <w:jc w:val="center"/>
        <w:rPr>
          <w:rFonts w:ascii="Times New Roman" w:hAnsi="Times New Roman" w:cs="Times New Roman"/>
          <w:i/>
          <w:iCs/>
          <w:sz w:val="28"/>
          <w:szCs w:val="28"/>
        </w:rPr>
      </w:pPr>
      <w:r w:rsidRPr="009363F9">
        <w:rPr>
          <w:rFonts w:ascii="Times New Roman" w:hAnsi="Times New Roman" w:cs="Times New Roman"/>
          <w:i/>
          <w:iCs/>
          <w:sz w:val="28"/>
          <w:szCs w:val="28"/>
        </w:rPr>
        <w:t xml:space="preserve">Детям всем </w:t>
      </w:r>
      <w:proofErr w:type="gramStart"/>
      <w:r w:rsidRPr="009363F9">
        <w:rPr>
          <w:rFonts w:ascii="Times New Roman" w:hAnsi="Times New Roman" w:cs="Times New Roman"/>
          <w:i/>
          <w:iCs/>
          <w:sz w:val="28"/>
          <w:szCs w:val="28"/>
        </w:rPr>
        <w:t>необходимы</w:t>
      </w:r>
      <w:proofErr w:type="gramEnd"/>
      <w:r w:rsidRPr="009363F9">
        <w:rPr>
          <w:rFonts w:ascii="Times New Roman" w:hAnsi="Times New Roman" w:cs="Times New Roman"/>
          <w:i/>
          <w:iCs/>
          <w:sz w:val="28"/>
          <w:szCs w:val="28"/>
        </w:rPr>
        <w:t>, –</w:t>
      </w:r>
    </w:p>
    <w:p w:rsidR="009363F9" w:rsidRPr="009363F9" w:rsidRDefault="009363F9" w:rsidP="009363F9">
      <w:pPr>
        <w:pStyle w:val="a4"/>
        <w:jc w:val="center"/>
        <w:rPr>
          <w:rFonts w:ascii="Times New Roman" w:hAnsi="Times New Roman" w:cs="Times New Roman"/>
          <w:i/>
          <w:iCs/>
          <w:sz w:val="28"/>
          <w:szCs w:val="28"/>
        </w:rPr>
      </w:pPr>
      <w:r w:rsidRPr="009363F9">
        <w:rPr>
          <w:rFonts w:ascii="Times New Roman" w:hAnsi="Times New Roman" w:cs="Times New Roman"/>
          <w:i/>
          <w:iCs/>
          <w:sz w:val="28"/>
          <w:szCs w:val="28"/>
        </w:rPr>
        <w:t>Говорят везде у нас.</w:t>
      </w:r>
    </w:p>
    <w:p w:rsidR="009363F9" w:rsidRPr="009363F9" w:rsidRDefault="009363F9" w:rsidP="009363F9">
      <w:pPr>
        <w:pStyle w:val="a4"/>
        <w:jc w:val="center"/>
        <w:rPr>
          <w:rFonts w:ascii="Times New Roman" w:hAnsi="Times New Roman" w:cs="Times New Roman"/>
          <w:i/>
          <w:iCs/>
          <w:sz w:val="28"/>
          <w:szCs w:val="28"/>
        </w:rPr>
      </w:pPr>
      <w:r w:rsidRPr="009363F9">
        <w:rPr>
          <w:rFonts w:ascii="Times New Roman" w:hAnsi="Times New Roman" w:cs="Times New Roman"/>
          <w:i/>
          <w:iCs/>
          <w:sz w:val="28"/>
          <w:szCs w:val="28"/>
        </w:rPr>
        <w:t>Где же взять нам их сейчас?</w:t>
      </w:r>
    </w:p>
    <w:p w:rsidR="009363F9" w:rsidRPr="009363F9" w:rsidRDefault="009363F9" w:rsidP="009363F9">
      <w:pPr>
        <w:pStyle w:val="a4"/>
        <w:jc w:val="center"/>
        <w:rPr>
          <w:rFonts w:ascii="Times New Roman" w:hAnsi="Times New Roman" w:cs="Times New Roman"/>
          <w:i/>
          <w:iCs/>
          <w:sz w:val="28"/>
          <w:szCs w:val="28"/>
        </w:rPr>
      </w:pPr>
      <w:r w:rsidRPr="009363F9">
        <w:rPr>
          <w:rFonts w:ascii="Times New Roman" w:hAnsi="Times New Roman" w:cs="Times New Roman"/>
          <w:i/>
          <w:iCs/>
          <w:sz w:val="28"/>
          <w:szCs w:val="28"/>
        </w:rPr>
        <w:t>Ведь зима идёт, не лето,</w:t>
      </w:r>
    </w:p>
    <w:p w:rsidR="009363F9" w:rsidRPr="009363F9" w:rsidRDefault="009363F9" w:rsidP="009363F9">
      <w:pPr>
        <w:pStyle w:val="a4"/>
        <w:jc w:val="center"/>
        <w:rPr>
          <w:rFonts w:ascii="Times New Roman" w:hAnsi="Times New Roman" w:cs="Times New Roman"/>
          <w:i/>
          <w:iCs/>
          <w:sz w:val="28"/>
          <w:szCs w:val="28"/>
        </w:rPr>
      </w:pPr>
      <w:r w:rsidRPr="009363F9">
        <w:rPr>
          <w:rFonts w:ascii="Times New Roman" w:hAnsi="Times New Roman" w:cs="Times New Roman"/>
          <w:i/>
          <w:iCs/>
          <w:sz w:val="28"/>
          <w:szCs w:val="28"/>
        </w:rPr>
        <w:t>Дайте нам совет и в этом!»</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Вопрос для обсуждения: </w:t>
      </w:r>
      <w:r w:rsidRPr="009363F9">
        <w:rPr>
          <w:rFonts w:ascii="Times New Roman" w:hAnsi="Times New Roman" w:cs="Times New Roman"/>
          <w:sz w:val="28"/>
          <w:szCs w:val="28"/>
        </w:rPr>
        <w:t>«В каких продуктах содержатся знакомые вам витамины?»</w:t>
      </w:r>
    </w:p>
    <w:p w:rsidR="009363F9" w:rsidRPr="009363F9" w:rsidRDefault="009363F9" w:rsidP="009363F9">
      <w:pPr>
        <w:pStyle w:val="a4"/>
        <w:jc w:val="both"/>
        <w:rPr>
          <w:rFonts w:ascii="Times New Roman" w:hAnsi="Times New Roman" w:cs="Times New Roman"/>
          <w:sz w:val="28"/>
          <w:szCs w:val="28"/>
        </w:rPr>
      </w:pPr>
      <w:proofErr w:type="gramStart"/>
      <w:r w:rsidRPr="009363F9">
        <w:rPr>
          <w:rFonts w:ascii="Times New Roman" w:hAnsi="Times New Roman" w:cs="Times New Roman"/>
          <w:i/>
          <w:sz w:val="28"/>
          <w:szCs w:val="28"/>
        </w:rPr>
        <w:t xml:space="preserve">Примерные ответы: </w:t>
      </w:r>
      <w:r w:rsidRPr="009363F9">
        <w:rPr>
          <w:rFonts w:ascii="Times New Roman" w:hAnsi="Times New Roman" w:cs="Times New Roman"/>
          <w:sz w:val="28"/>
          <w:szCs w:val="28"/>
        </w:rPr>
        <w:t>овощи, фрукты, мясо, рыба, зерновые культуры и т.д.</w:t>
      </w:r>
      <w:proofErr w:type="gramEnd"/>
    </w:p>
    <w:p w:rsidR="009363F9" w:rsidRPr="009363F9" w:rsidRDefault="009363F9" w:rsidP="009363F9">
      <w:pPr>
        <w:pStyle w:val="a4"/>
        <w:numPr>
          <w:ilvl w:val="0"/>
          <w:numId w:val="43"/>
        </w:numPr>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Витамины</w:t>
      </w:r>
      <w:proofErr w:type="gramStart"/>
      <w:r w:rsidRPr="009363F9">
        <w:rPr>
          <w:rFonts w:ascii="Times New Roman" w:eastAsia="Times New Roman" w:hAnsi="Times New Roman" w:cs="Times New Roman"/>
          <w:sz w:val="28"/>
          <w:szCs w:val="28"/>
        </w:rPr>
        <w:t xml:space="preserve"> А</w:t>
      </w:r>
      <w:proofErr w:type="gramEnd"/>
      <w:r w:rsidRPr="009363F9">
        <w:rPr>
          <w:rFonts w:ascii="Times New Roman" w:eastAsia="Times New Roman" w:hAnsi="Times New Roman" w:cs="Times New Roman"/>
          <w:sz w:val="28"/>
          <w:szCs w:val="28"/>
        </w:rPr>
        <w:t>, В, С, Д, Е – так мы называемся. Быть здоровыми всем вам мы помочь стараемся.</w:t>
      </w:r>
    </w:p>
    <w:p w:rsidR="009363F9" w:rsidRPr="009363F9" w:rsidRDefault="009363F9" w:rsidP="009363F9">
      <w:pPr>
        <w:pStyle w:val="a4"/>
        <w:numPr>
          <w:ilvl w:val="0"/>
          <w:numId w:val="43"/>
        </w:numPr>
        <w:jc w:val="both"/>
        <w:rPr>
          <w:rFonts w:ascii="Times New Roman" w:eastAsia="Times New Roman" w:hAnsi="Times New Roman" w:cs="Times New Roman"/>
          <w:sz w:val="28"/>
          <w:szCs w:val="28"/>
        </w:rPr>
      </w:pPr>
      <w:r w:rsidRPr="009363F9">
        <w:rPr>
          <w:rFonts w:ascii="Times New Roman" w:hAnsi="Times New Roman" w:cs="Times New Roman"/>
          <w:sz w:val="28"/>
          <w:szCs w:val="28"/>
        </w:rPr>
        <w:t xml:space="preserve">Морковка — в ней есть каротин, это будущий витамин А. От него будут хорошее зрение, здоровая кожа. Этот витамин также важен для роста организма. </w:t>
      </w:r>
    </w:p>
    <w:p w:rsidR="009363F9" w:rsidRPr="009363F9" w:rsidRDefault="009363F9" w:rsidP="009363F9">
      <w:pPr>
        <w:pStyle w:val="a4"/>
        <w:numPr>
          <w:ilvl w:val="0"/>
          <w:numId w:val="43"/>
        </w:numPr>
        <w:jc w:val="both"/>
        <w:rPr>
          <w:rFonts w:ascii="Times New Roman" w:eastAsia="Times New Roman" w:hAnsi="Times New Roman" w:cs="Times New Roman"/>
          <w:sz w:val="28"/>
          <w:szCs w:val="28"/>
        </w:rPr>
      </w:pPr>
      <w:r w:rsidRPr="009363F9">
        <w:rPr>
          <w:rFonts w:ascii="Times New Roman" w:hAnsi="Times New Roman" w:cs="Times New Roman"/>
          <w:sz w:val="28"/>
          <w:szCs w:val="28"/>
        </w:rPr>
        <w:t>Витамин</w:t>
      </w:r>
      <w:proofErr w:type="gramStart"/>
      <w:r w:rsidRPr="009363F9">
        <w:rPr>
          <w:rFonts w:ascii="Times New Roman" w:hAnsi="Times New Roman" w:cs="Times New Roman"/>
          <w:sz w:val="28"/>
          <w:szCs w:val="28"/>
        </w:rPr>
        <w:t xml:space="preserve"> С</w:t>
      </w:r>
      <w:proofErr w:type="gramEnd"/>
      <w:r w:rsidRPr="009363F9">
        <w:rPr>
          <w:rFonts w:ascii="Times New Roman" w:hAnsi="Times New Roman" w:cs="Times New Roman"/>
          <w:sz w:val="28"/>
          <w:szCs w:val="28"/>
        </w:rPr>
        <w:t>, которого много в лимоне, в шиповнике, защитит нас от простуды</w:t>
      </w:r>
      <w:r w:rsidRPr="009363F9">
        <w:rPr>
          <w:rFonts w:ascii="Times New Roman" w:eastAsia="Times New Roman" w:hAnsi="Times New Roman" w:cs="Times New Roman"/>
          <w:sz w:val="28"/>
          <w:szCs w:val="28"/>
        </w:rPr>
        <w:t>, поэтому если не хотите заболеть гриппом, побольше ешьте свежие фрукты и сырые овощи.</w:t>
      </w:r>
    </w:p>
    <w:p w:rsidR="009363F9" w:rsidRPr="009363F9" w:rsidRDefault="009363F9" w:rsidP="009363F9">
      <w:pPr>
        <w:pStyle w:val="a4"/>
        <w:numPr>
          <w:ilvl w:val="0"/>
          <w:numId w:val="43"/>
        </w:numPr>
        <w:jc w:val="both"/>
        <w:rPr>
          <w:rFonts w:ascii="Times New Roman" w:eastAsia="Times New Roman" w:hAnsi="Times New Roman" w:cs="Times New Roman"/>
          <w:sz w:val="28"/>
          <w:szCs w:val="28"/>
        </w:rPr>
      </w:pPr>
      <w:r w:rsidRPr="009363F9">
        <w:rPr>
          <w:rFonts w:ascii="Times New Roman" w:hAnsi="Times New Roman" w:cs="Times New Roman"/>
          <w:sz w:val="28"/>
          <w:szCs w:val="28"/>
        </w:rPr>
        <w:t>Витамины группы</w:t>
      </w:r>
      <w:proofErr w:type="gramStart"/>
      <w:r w:rsidRPr="009363F9">
        <w:rPr>
          <w:rFonts w:ascii="Times New Roman" w:hAnsi="Times New Roman" w:cs="Times New Roman"/>
          <w:sz w:val="28"/>
          <w:szCs w:val="28"/>
        </w:rPr>
        <w:t xml:space="preserve"> В</w:t>
      </w:r>
      <w:proofErr w:type="gramEnd"/>
      <w:r w:rsidRPr="009363F9">
        <w:rPr>
          <w:rFonts w:ascii="Times New Roman" w:hAnsi="Times New Roman" w:cs="Times New Roman"/>
          <w:sz w:val="28"/>
          <w:szCs w:val="28"/>
        </w:rPr>
        <w:t xml:space="preserve"> сделают наши нервы крепкими. Этих витаминов много в кашах. Витамин</w:t>
      </w:r>
      <w:proofErr w:type="gramStart"/>
      <w:r w:rsidRPr="009363F9">
        <w:rPr>
          <w:rFonts w:ascii="Times New Roman" w:hAnsi="Times New Roman" w:cs="Times New Roman"/>
          <w:sz w:val="28"/>
          <w:szCs w:val="28"/>
        </w:rPr>
        <w:t xml:space="preserve"> В</w:t>
      </w:r>
      <w:proofErr w:type="gramEnd"/>
      <w:r w:rsidRPr="009363F9">
        <w:rPr>
          <w:rFonts w:ascii="Times New Roman" w:hAnsi="Times New Roman" w:cs="Times New Roman"/>
          <w:sz w:val="28"/>
          <w:szCs w:val="28"/>
        </w:rPr>
        <w:t xml:space="preserve"> способствует хорошей работе сердца. Укрепляет организм, дает запас энергии, участвует в процессах кроветворения.</w:t>
      </w:r>
    </w:p>
    <w:p w:rsidR="009363F9" w:rsidRPr="009363F9" w:rsidRDefault="009363F9" w:rsidP="009363F9">
      <w:pPr>
        <w:pStyle w:val="a4"/>
        <w:numPr>
          <w:ilvl w:val="0"/>
          <w:numId w:val="43"/>
        </w:numPr>
        <w:jc w:val="both"/>
        <w:rPr>
          <w:rFonts w:ascii="Times New Roman" w:eastAsia="Times New Roman" w:hAnsi="Times New Roman" w:cs="Times New Roman"/>
          <w:sz w:val="28"/>
          <w:szCs w:val="28"/>
        </w:rPr>
      </w:pPr>
      <w:r w:rsidRPr="009363F9">
        <w:rPr>
          <w:rFonts w:ascii="Times New Roman" w:hAnsi="Times New Roman" w:cs="Times New Roman"/>
          <w:sz w:val="28"/>
          <w:szCs w:val="28"/>
        </w:rPr>
        <w:t xml:space="preserve">А витамин D защитит нас от рахита, также он укрепляет волосы, ногти, ткани всего тела, костную систему. Побудешь на солнышке, и витамин D вырабатывается. Выработке витамина </w:t>
      </w:r>
      <w:r w:rsidRPr="009363F9">
        <w:rPr>
          <w:rFonts w:ascii="Times New Roman" w:hAnsi="Times New Roman" w:cs="Times New Roman"/>
          <w:sz w:val="28"/>
          <w:szCs w:val="28"/>
          <w:lang w:val="en-US"/>
        </w:rPr>
        <w:t>D</w:t>
      </w:r>
      <w:r w:rsidRPr="009363F9">
        <w:rPr>
          <w:rFonts w:ascii="Times New Roman" w:hAnsi="Times New Roman" w:cs="Times New Roman"/>
          <w:sz w:val="28"/>
          <w:szCs w:val="28"/>
        </w:rPr>
        <w:t xml:space="preserve"> помогает также употребление в пищу рыбы, авокадо, брокколи.</w:t>
      </w:r>
    </w:p>
    <w:p w:rsidR="009363F9" w:rsidRPr="009363F9" w:rsidRDefault="009363F9" w:rsidP="009363F9">
      <w:pPr>
        <w:pStyle w:val="a4"/>
        <w:numPr>
          <w:ilvl w:val="0"/>
          <w:numId w:val="43"/>
        </w:numPr>
        <w:jc w:val="both"/>
        <w:rPr>
          <w:rFonts w:ascii="Times New Roman" w:eastAsia="Times New Roman" w:hAnsi="Times New Roman" w:cs="Times New Roman"/>
          <w:sz w:val="28"/>
          <w:szCs w:val="28"/>
        </w:rPr>
      </w:pPr>
      <w:r w:rsidRPr="009363F9">
        <w:rPr>
          <w:rFonts w:ascii="Times New Roman" w:hAnsi="Times New Roman" w:cs="Times New Roman"/>
          <w:sz w:val="28"/>
          <w:szCs w:val="28"/>
        </w:rPr>
        <w:t>Витамин</w:t>
      </w:r>
      <w:proofErr w:type="gramStart"/>
      <w:r w:rsidRPr="009363F9">
        <w:rPr>
          <w:rFonts w:ascii="Times New Roman" w:hAnsi="Times New Roman" w:cs="Times New Roman"/>
          <w:sz w:val="28"/>
          <w:szCs w:val="28"/>
        </w:rPr>
        <w:t xml:space="preserve"> Е</w:t>
      </w:r>
      <w:proofErr w:type="gramEnd"/>
      <w:r w:rsidRPr="009363F9">
        <w:rPr>
          <w:rFonts w:ascii="Times New Roman" w:hAnsi="Times New Roman" w:cs="Times New Roman"/>
          <w:sz w:val="28"/>
          <w:szCs w:val="28"/>
        </w:rPr>
        <w:t xml:space="preserve">, который есть в орехах и растительном масле, восстанавливает все клеточки нашего тела, </w:t>
      </w:r>
      <w:r w:rsidRPr="009363F9">
        <w:rPr>
          <w:rFonts w:ascii="Times New Roman" w:eastAsia="Times New Roman" w:hAnsi="Times New Roman" w:cs="Times New Roman"/>
          <w:sz w:val="28"/>
          <w:szCs w:val="28"/>
        </w:rPr>
        <w:t>принимает участие в процессах роста и развития организма. А еще его называют витамином красоты. Если вы будете больше есть такие продукты, где много витаминов</w:t>
      </w:r>
      <w:proofErr w:type="gramStart"/>
      <w:r w:rsidRPr="009363F9">
        <w:rPr>
          <w:rFonts w:ascii="Times New Roman" w:eastAsia="Times New Roman" w:hAnsi="Times New Roman" w:cs="Times New Roman"/>
          <w:sz w:val="28"/>
          <w:szCs w:val="28"/>
        </w:rPr>
        <w:t xml:space="preserve"> Е</w:t>
      </w:r>
      <w:proofErr w:type="gramEnd"/>
      <w:r w:rsidRPr="009363F9">
        <w:rPr>
          <w:rFonts w:ascii="Times New Roman" w:eastAsia="Times New Roman" w:hAnsi="Times New Roman" w:cs="Times New Roman"/>
          <w:sz w:val="28"/>
          <w:szCs w:val="28"/>
        </w:rPr>
        <w:t>, то станете красивыми.</w:t>
      </w:r>
    </w:p>
    <w:p w:rsidR="009363F9" w:rsidRPr="009363F9" w:rsidRDefault="009363F9" w:rsidP="009363F9">
      <w:pPr>
        <w:pStyle w:val="a4"/>
        <w:numPr>
          <w:ilvl w:val="0"/>
          <w:numId w:val="43"/>
        </w:numPr>
        <w:jc w:val="both"/>
        <w:rPr>
          <w:rFonts w:ascii="Times New Roman" w:eastAsia="Times New Roman" w:hAnsi="Times New Roman" w:cs="Times New Roman"/>
          <w:sz w:val="28"/>
          <w:szCs w:val="28"/>
        </w:rPr>
      </w:pPr>
      <w:r w:rsidRPr="009363F9">
        <w:rPr>
          <w:rFonts w:ascii="Times New Roman" w:hAnsi="Times New Roman" w:cs="Times New Roman"/>
          <w:sz w:val="28"/>
          <w:szCs w:val="28"/>
        </w:rPr>
        <w:t>Витамин</w:t>
      </w:r>
      <w:proofErr w:type="gramStart"/>
      <w:r w:rsidRPr="009363F9">
        <w:rPr>
          <w:rFonts w:ascii="Times New Roman" w:hAnsi="Times New Roman" w:cs="Times New Roman"/>
          <w:sz w:val="28"/>
          <w:szCs w:val="28"/>
        </w:rPr>
        <w:t xml:space="preserve"> К</w:t>
      </w:r>
      <w:proofErr w:type="gramEnd"/>
      <w:r w:rsidRPr="009363F9">
        <w:rPr>
          <w:rFonts w:ascii="Times New Roman" w:hAnsi="Times New Roman" w:cs="Times New Roman"/>
          <w:sz w:val="28"/>
          <w:szCs w:val="28"/>
        </w:rPr>
        <w:t xml:space="preserve"> помогает крови останавливаться, когда мы сильно поранимся. Этого витамина много в зелени — в укропе, петрушке.</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Витамины помогают нашему организму. А чтобы все </w:t>
      </w:r>
      <w:proofErr w:type="spellStart"/>
      <w:r w:rsidRPr="009363F9">
        <w:rPr>
          <w:rFonts w:ascii="Times New Roman" w:hAnsi="Times New Roman" w:cs="Times New Roman"/>
          <w:sz w:val="28"/>
          <w:szCs w:val="28"/>
        </w:rPr>
        <w:t>витаминки</w:t>
      </w:r>
      <w:proofErr w:type="spellEnd"/>
      <w:r w:rsidRPr="009363F9">
        <w:rPr>
          <w:rFonts w:ascii="Times New Roman" w:hAnsi="Times New Roman" w:cs="Times New Roman"/>
          <w:sz w:val="28"/>
          <w:szCs w:val="28"/>
        </w:rPr>
        <w:t xml:space="preserve"> хорошо действовали в организме, надо больше двигаться и бегать.</w:t>
      </w:r>
    </w:p>
    <w:p w:rsidR="009363F9" w:rsidRPr="009363F9" w:rsidRDefault="009363F9" w:rsidP="009363F9">
      <w:pPr>
        <w:pStyle w:val="a4"/>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u w:val="single"/>
        </w:rPr>
        <w:lastRenderedPageBreak/>
        <w:t>Витамин</w:t>
      </w:r>
      <w:proofErr w:type="gramStart"/>
      <w:r w:rsidRPr="009363F9">
        <w:rPr>
          <w:rFonts w:ascii="Times New Roman" w:eastAsia="Times New Roman" w:hAnsi="Times New Roman" w:cs="Times New Roman"/>
          <w:sz w:val="28"/>
          <w:szCs w:val="28"/>
          <w:u w:val="single"/>
        </w:rPr>
        <w:t xml:space="preserve"> А</w:t>
      </w:r>
      <w:proofErr w:type="gramEnd"/>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Помни истину простую –</w:t>
      </w:r>
      <w:r w:rsidRPr="009363F9">
        <w:rPr>
          <w:rFonts w:ascii="Times New Roman" w:eastAsia="Times New Roman" w:hAnsi="Times New Roman" w:cs="Times New Roman"/>
          <w:i/>
          <w:sz w:val="28"/>
          <w:szCs w:val="28"/>
        </w:rPr>
        <w:br/>
        <w:t>Лучше видит только тот,</w:t>
      </w:r>
      <w:r w:rsidRPr="009363F9">
        <w:rPr>
          <w:rFonts w:ascii="Times New Roman" w:eastAsia="Times New Roman" w:hAnsi="Times New Roman" w:cs="Times New Roman"/>
          <w:i/>
          <w:sz w:val="28"/>
          <w:szCs w:val="28"/>
        </w:rPr>
        <w:br/>
        <w:t>Кто жует морковь сырую</w:t>
      </w:r>
      <w:proofErr w:type="gramStart"/>
      <w:r w:rsidRPr="009363F9">
        <w:rPr>
          <w:rFonts w:ascii="Times New Roman" w:eastAsia="Times New Roman" w:hAnsi="Times New Roman" w:cs="Times New Roman"/>
          <w:i/>
          <w:sz w:val="28"/>
          <w:szCs w:val="28"/>
        </w:rPr>
        <w:br/>
        <w:t>И</w:t>
      </w:r>
      <w:proofErr w:type="gramEnd"/>
      <w:r w:rsidRPr="009363F9">
        <w:rPr>
          <w:rFonts w:ascii="Times New Roman" w:eastAsia="Times New Roman" w:hAnsi="Times New Roman" w:cs="Times New Roman"/>
          <w:i/>
          <w:sz w:val="28"/>
          <w:szCs w:val="28"/>
        </w:rPr>
        <w:t>ли сок морковный пьет.</w:t>
      </w:r>
    </w:p>
    <w:p w:rsidR="009363F9" w:rsidRPr="009363F9" w:rsidRDefault="009363F9" w:rsidP="009363F9">
      <w:pPr>
        <w:pStyle w:val="a4"/>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u w:val="single"/>
        </w:rPr>
        <w:t>Витамин</w:t>
      </w:r>
      <w:proofErr w:type="gramStart"/>
      <w:r w:rsidRPr="009363F9">
        <w:rPr>
          <w:rFonts w:ascii="Times New Roman" w:eastAsia="Times New Roman" w:hAnsi="Times New Roman" w:cs="Times New Roman"/>
          <w:sz w:val="28"/>
          <w:szCs w:val="28"/>
          <w:u w:val="single"/>
        </w:rPr>
        <w:t xml:space="preserve"> В</w:t>
      </w:r>
      <w:proofErr w:type="gramEnd"/>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Очень важно спозаранку</w:t>
      </w:r>
      <w:proofErr w:type="gramStart"/>
      <w:r w:rsidRPr="009363F9">
        <w:rPr>
          <w:rFonts w:ascii="Times New Roman" w:eastAsia="Times New Roman" w:hAnsi="Times New Roman" w:cs="Times New Roman"/>
          <w:i/>
          <w:sz w:val="28"/>
          <w:szCs w:val="28"/>
        </w:rPr>
        <w:br/>
        <w:t>Е</w:t>
      </w:r>
      <w:proofErr w:type="gramEnd"/>
      <w:r w:rsidRPr="009363F9">
        <w:rPr>
          <w:rFonts w:ascii="Times New Roman" w:eastAsia="Times New Roman" w:hAnsi="Times New Roman" w:cs="Times New Roman"/>
          <w:i/>
          <w:sz w:val="28"/>
          <w:szCs w:val="28"/>
        </w:rPr>
        <w:t>сть за завтраком овсянку.</w:t>
      </w:r>
      <w:r w:rsidRPr="009363F9">
        <w:rPr>
          <w:rFonts w:ascii="Times New Roman" w:eastAsia="Times New Roman" w:hAnsi="Times New Roman" w:cs="Times New Roman"/>
          <w:i/>
          <w:sz w:val="28"/>
          <w:szCs w:val="28"/>
        </w:rPr>
        <w:br/>
        <w:t>Черный хлеб полезен нам</w:t>
      </w:r>
      <w:proofErr w:type="gramStart"/>
      <w:r w:rsidRPr="009363F9">
        <w:rPr>
          <w:rFonts w:ascii="Times New Roman" w:eastAsia="Times New Roman" w:hAnsi="Times New Roman" w:cs="Times New Roman"/>
          <w:i/>
          <w:sz w:val="28"/>
          <w:szCs w:val="28"/>
        </w:rPr>
        <w:br/>
        <w:t>И</w:t>
      </w:r>
      <w:proofErr w:type="gramEnd"/>
      <w:r w:rsidRPr="009363F9">
        <w:rPr>
          <w:rFonts w:ascii="Times New Roman" w:eastAsia="Times New Roman" w:hAnsi="Times New Roman" w:cs="Times New Roman"/>
          <w:i/>
          <w:sz w:val="28"/>
          <w:szCs w:val="28"/>
        </w:rPr>
        <w:t xml:space="preserve"> не только по утрам.</w:t>
      </w:r>
    </w:p>
    <w:p w:rsidR="009363F9" w:rsidRPr="009363F9" w:rsidRDefault="009363F9" w:rsidP="009363F9">
      <w:pPr>
        <w:pStyle w:val="a4"/>
        <w:jc w:val="both"/>
        <w:rPr>
          <w:rFonts w:ascii="Times New Roman" w:eastAsia="Times New Roman" w:hAnsi="Times New Roman" w:cs="Times New Roman"/>
          <w:i/>
          <w:sz w:val="28"/>
          <w:szCs w:val="28"/>
        </w:rPr>
      </w:pPr>
      <w:r w:rsidRPr="009363F9">
        <w:rPr>
          <w:rFonts w:ascii="Times New Roman" w:eastAsia="Times New Roman" w:hAnsi="Times New Roman" w:cs="Times New Roman"/>
          <w:sz w:val="28"/>
          <w:szCs w:val="28"/>
          <w:u w:val="single"/>
        </w:rPr>
        <w:t>Витамин</w:t>
      </w:r>
      <w:proofErr w:type="gramStart"/>
      <w:r w:rsidRPr="009363F9">
        <w:rPr>
          <w:rFonts w:ascii="Times New Roman" w:eastAsia="Times New Roman" w:hAnsi="Times New Roman" w:cs="Times New Roman"/>
          <w:sz w:val="28"/>
          <w:szCs w:val="28"/>
          <w:u w:val="single"/>
        </w:rPr>
        <w:t xml:space="preserve"> С</w:t>
      </w:r>
      <w:proofErr w:type="gramEnd"/>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От простуды и ангины</w:t>
      </w:r>
      <w:proofErr w:type="gramStart"/>
      <w:r w:rsidRPr="009363F9">
        <w:rPr>
          <w:rFonts w:ascii="Times New Roman" w:eastAsia="Times New Roman" w:hAnsi="Times New Roman" w:cs="Times New Roman"/>
          <w:i/>
          <w:sz w:val="28"/>
          <w:szCs w:val="28"/>
        </w:rPr>
        <w:br/>
        <w:t>П</w:t>
      </w:r>
      <w:proofErr w:type="gramEnd"/>
      <w:r w:rsidRPr="009363F9">
        <w:rPr>
          <w:rFonts w:ascii="Times New Roman" w:eastAsia="Times New Roman" w:hAnsi="Times New Roman" w:cs="Times New Roman"/>
          <w:i/>
          <w:sz w:val="28"/>
          <w:szCs w:val="28"/>
        </w:rPr>
        <w:t>омогают апельсины,</w:t>
      </w:r>
      <w:r w:rsidRPr="009363F9">
        <w:rPr>
          <w:rFonts w:ascii="Times New Roman" w:eastAsia="Times New Roman" w:hAnsi="Times New Roman" w:cs="Times New Roman"/>
          <w:i/>
          <w:sz w:val="28"/>
          <w:szCs w:val="28"/>
        </w:rPr>
        <w:br/>
        <w:t>Ну а лучше съесть лимон,</w:t>
      </w:r>
      <w:r w:rsidRPr="009363F9">
        <w:rPr>
          <w:rFonts w:ascii="Times New Roman" w:eastAsia="Times New Roman" w:hAnsi="Times New Roman" w:cs="Times New Roman"/>
          <w:i/>
          <w:sz w:val="28"/>
          <w:szCs w:val="28"/>
        </w:rPr>
        <w:br/>
        <w:t>Хоть и очень кислый он.</w:t>
      </w:r>
    </w:p>
    <w:p w:rsidR="009363F9" w:rsidRPr="009363F9" w:rsidRDefault="009363F9" w:rsidP="009363F9">
      <w:pPr>
        <w:pStyle w:val="a4"/>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u w:val="single"/>
        </w:rPr>
        <w:t>Витамин</w:t>
      </w:r>
      <w:proofErr w:type="gramStart"/>
      <w:r w:rsidRPr="009363F9">
        <w:rPr>
          <w:rFonts w:ascii="Times New Roman" w:eastAsia="Times New Roman" w:hAnsi="Times New Roman" w:cs="Times New Roman"/>
          <w:sz w:val="28"/>
          <w:szCs w:val="28"/>
          <w:u w:val="single"/>
        </w:rPr>
        <w:t xml:space="preserve"> Д</w:t>
      </w:r>
      <w:proofErr w:type="gramEnd"/>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Рыбий жир всего полезней,</w:t>
      </w:r>
      <w:r w:rsidRPr="009363F9">
        <w:rPr>
          <w:rFonts w:ascii="Times New Roman" w:eastAsia="Times New Roman" w:hAnsi="Times New Roman" w:cs="Times New Roman"/>
          <w:i/>
          <w:sz w:val="28"/>
          <w:szCs w:val="28"/>
        </w:rPr>
        <w:br/>
        <w:t>Хоть противный – надо пить.</w:t>
      </w:r>
      <w:r w:rsidRPr="009363F9">
        <w:rPr>
          <w:rFonts w:ascii="Times New Roman" w:eastAsia="Times New Roman" w:hAnsi="Times New Roman" w:cs="Times New Roman"/>
          <w:i/>
          <w:sz w:val="28"/>
          <w:szCs w:val="28"/>
        </w:rPr>
        <w:br/>
        <w:t>Он спасает от болезней.</w:t>
      </w:r>
      <w:r w:rsidRPr="009363F9">
        <w:rPr>
          <w:rFonts w:ascii="Times New Roman" w:eastAsia="Times New Roman" w:hAnsi="Times New Roman" w:cs="Times New Roman"/>
          <w:i/>
          <w:sz w:val="28"/>
          <w:szCs w:val="28"/>
        </w:rPr>
        <w:br/>
        <w:t>Без болезней лучше жить!</w:t>
      </w:r>
    </w:p>
    <w:p w:rsidR="009363F9" w:rsidRPr="009363F9" w:rsidRDefault="009363F9" w:rsidP="009363F9">
      <w:pPr>
        <w:pStyle w:val="a4"/>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u w:val="single"/>
        </w:rPr>
        <w:t>Витамин</w:t>
      </w:r>
      <w:proofErr w:type="gramStart"/>
      <w:r w:rsidRPr="009363F9">
        <w:rPr>
          <w:rFonts w:ascii="Times New Roman" w:eastAsia="Times New Roman" w:hAnsi="Times New Roman" w:cs="Times New Roman"/>
          <w:sz w:val="28"/>
          <w:szCs w:val="28"/>
          <w:u w:val="single"/>
        </w:rPr>
        <w:t xml:space="preserve"> Е</w:t>
      </w:r>
      <w:proofErr w:type="gramEnd"/>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Витамин</w:t>
      </w:r>
      <w:proofErr w:type="gramStart"/>
      <w:r w:rsidRPr="009363F9">
        <w:rPr>
          <w:rFonts w:ascii="Times New Roman" w:eastAsia="Times New Roman" w:hAnsi="Times New Roman" w:cs="Times New Roman"/>
          <w:i/>
          <w:sz w:val="28"/>
          <w:szCs w:val="28"/>
        </w:rPr>
        <w:t xml:space="preserve"> Е</w:t>
      </w:r>
      <w:proofErr w:type="gramEnd"/>
      <w:r w:rsidRPr="009363F9">
        <w:rPr>
          <w:rFonts w:ascii="Times New Roman" w:eastAsia="Times New Roman" w:hAnsi="Times New Roman" w:cs="Times New Roman"/>
          <w:i/>
          <w:sz w:val="28"/>
          <w:szCs w:val="28"/>
        </w:rPr>
        <w:t>, мы советуем тебе,</w:t>
      </w:r>
      <w:r w:rsidRPr="009363F9">
        <w:rPr>
          <w:rFonts w:ascii="Times New Roman" w:eastAsia="Times New Roman" w:hAnsi="Times New Roman" w:cs="Times New Roman"/>
          <w:i/>
          <w:sz w:val="28"/>
          <w:szCs w:val="28"/>
        </w:rPr>
        <w:br/>
        <w:t xml:space="preserve">Чтоб и </w:t>
      </w:r>
      <w:proofErr w:type="spellStart"/>
      <w:r w:rsidRPr="009363F9">
        <w:rPr>
          <w:rFonts w:ascii="Times New Roman" w:eastAsia="Times New Roman" w:hAnsi="Times New Roman" w:cs="Times New Roman"/>
          <w:i/>
          <w:sz w:val="28"/>
          <w:szCs w:val="28"/>
        </w:rPr>
        <w:t>росты</w:t>
      </w:r>
      <w:proofErr w:type="spellEnd"/>
      <w:r w:rsidRPr="009363F9">
        <w:rPr>
          <w:rFonts w:ascii="Times New Roman" w:eastAsia="Times New Roman" w:hAnsi="Times New Roman" w:cs="Times New Roman"/>
          <w:i/>
          <w:sz w:val="28"/>
          <w:szCs w:val="28"/>
        </w:rPr>
        <w:t>, и жил,</w:t>
      </w:r>
      <w:r w:rsidRPr="009363F9">
        <w:rPr>
          <w:rFonts w:ascii="Times New Roman" w:eastAsia="Times New Roman" w:hAnsi="Times New Roman" w:cs="Times New Roman"/>
          <w:i/>
          <w:sz w:val="28"/>
          <w:szCs w:val="28"/>
        </w:rPr>
        <w:br/>
        <w:t>Ни о чем не тужил.</w:t>
      </w:r>
    </w:p>
    <w:p w:rsidR="009363F9" w:rsidRPr="009363F9" w:rsidRDefault="009363F9" w:rsidP="009363F9">
      <w:pPr>
        <w:pStyle w:val="a4"/>
        <w:jc w:val="center"/>
        <w:rPr>
          <w:rFonts w:ascii="Times New Roman" w:eastAsia="Times New Roman" w:hAnsi="Times New Roman" w:cs="Times New Roman"/>
          <w:sz w:val="28"/>
          <w:szCs w:val="28"/>
          <w:shd w:val="clear" w:color="auto" w:fill="FFFFFF"/>
        </w:rPr>
      </w:pPr>
    </w:p>
    <w:p w:rsidR="009363F9" w:rsidRPr="009363F9" w:rsidRDefault="009363F9" w:rsidP="009363F9">
      <w:pPr>
        <w:pStyle w:val="a4"/>
        <w:jc w:val="center"/>
        <w:rPr>
          <w:rFonts w:ascii="Times New Roman" w:eastAsia="Times New Roman" w:hAnsi="Times New Roman" w:cs="Times New Roman"/>
          <w:i/>
          <w:sz w:val="28"/>
          <w:szCs w:val="28"/>
          <w:shd w:val="clear" w:color="auto" w:fill="FFFFFF"/>
        </w:rPr>
      </w:pPr>
      <w:r w:rsidRPr="009363F9">
        <w:rPr>
          <w:rFonts w:ascii="Times New Roman" w:eastAsia="Times New Roman" w:hAnsi="Times New Roman" w:cs="Times New Roman"/>
          <w:i/>
          <w:sz w:val="28"/>
          <w:szCs w:val="28"/>
          <w:shd w:val="clear" w:color="auto" w:fill="FFFFFF"/>
        </w:rPr>
        <w:t>Разгадывание «вкусных загадок»:</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Вильнет хвостом туда – сюда –</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И нет ее, и нет следа.</w:t>
      </w:r>
    </w:p>
    <w:p w:rsidR="009363F9" w:rsidRPr="009363F9" w:rsidRDefault="009363F9" w:rsidP="009363F9">
      <w:pPr>
        <w:pStyle w:val="a4"/>
        <w:jc w:val="center"/>
        <w:rPr>
          <w:rFonts w:ascii="Times New Roman" w:eastAsia="Times New Roman" w:hAnsi="Times New Roman" w:cs="Times New Roman"/>
          <w:i/>
          <w:iCs/>
          <w:sz w:val="28"/>
          <w:szCs w:val="28"/>
        </w:rPr>
      </w:pPr>
      <w:r w:rsidRPr="009363F9">
        <w:rPr>
          <w:rFonts w:ascii="Times New Roman" w:eastAsia="Times New Roman" w:hAnsi="Times New Roman" w:cs="Times New Roman"/>
          <w:i/>
          <w:iCs/>
          <w:sz w:val="28"/>
          <w:szCs w:val="28"/>
        </w:rPr>
        <w:t>(рыба)</w:t>
      </w:r>
    </w:p>
    <w:p w:rsidR="009363F9" w:rsidRPr="009363F9" w:rsidRDefault="009363F9" w:rsidP="009363F9">
      <w:pPr>
        <w:pStyle w:val="a4"/>
        <w:jc w:val="both"/>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Может и разбиться,</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Может и свариться,</w:t>
      </w:r>
      <w:r w:rsidRPr="009363F9">
        <w:rPr>
          <w:rFonts w:ascii="Times New Roman" w:eastAsia="Times New Roman" w:hAnsi="Times New Roman" w:cs="Times New Roman"/>
          <w:sz w:val="28"/>
          <w:szCs w:val="28"/>
        </w:rPr>
        <w:br/>
        <w:t xml:space="preserve">Если </w:t>
      </w:r>
      <w:proofErr w:type="gramStart"/>
      <w:r w:rsidRPr="009363F9">
        <w:rPr>
          <w:rFonts w:ascii="Times New Roman" w:eastAsia="Times New Roman" w:hAnsi="Times New Roman" w:cs="Times New Roman"/>
          <w:sz w:val="28"/>
          <w:szCs w:val="28"/>
        </w:rPr>
        <w:t>хочешь в птицу</w:t>
      </w:r>
      <w:r w:rsidRPr="009363F9">
        <w:rPr>
          <w:rFonts w:ascii="Times New Roman" w:eastAsia="Times New Roman" w:hAnsi="Times New Roman" w:cs="Times New Roman"/>
          <w:sz w:val="28"/>
          <w:szCs w:val="28"/>
        </w:rPr>
        <w:br/>
        <w:t>Может</w:t>
      </w:r>
      <w:proofErr w:type="gramEnd"/>
      <w:r w:rsidRPr="009363F9">
        <w:rPr>
          <w:rFonts w:ascii="Times New Roman" w:eastAsia="Times New Roman" w:hAnsi="Times New Roman" w:cs="Times New Roman"/>
          <w:sz w:val="28"/>
          <w:szCs w:val="28"/>
        </w:rPr>
        <w:t xml:space="preserve"> превратиться.</w:t>
      </w:r>
    </w:p>
    <w:p w:rsidR="009363F9" w:rsidRPr="009363F9" w:rsidRDefault="009363F9" w:rsidP="009363F9">
      <w:pPr>
        <w:pStyle w:val="a4"/>
        <w:jc w:val="center"/>
        <w:rPr>
          <w:rFonts w:ascii="Times New Roman" w:eastAsia="Times New Roman" w:hAnsi="Times New Roman" w:cs="Times New Roman"/>
          <w:i/>
          <w:iCs/>
          <w:sz w:val="28"/>
          <w:szCs w:val="28"/>
        </w:rPr>
      </w:pPr>
      <w:r w:rsidRPr="009363F9">
        <w:rPr>
          <w:rFonts w:ascii="Times New Roman" w:eastAsia="Times New Roman" w:hAnsi="Times New Roman" w:cs="Times New Roman"/>
          <w:i/>
          <w:iCs/>
          <w:sz w:val="28"/>
          <w:szCs w:val="28"/>
        </w:rPr>
        <w:t>(яйцо)</w:t>
      </w:r>
    </w:p>
    <w:p w:rsidR="009363F9" w:rsidRPr="009363F9" w:rsidRDefault="009363F9" w:rsidP="009363F9">
      <w:pPr>
        <w:pStyle w:val="a4"/>
        <w:jc w:val="center"/>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Круглое, румяное,</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Я расту на ветке:</w:t>
      </w:r>
      <w:r w:rsidRPr="009363F9">
        <w:rPr>
          <w:rFonts w:ascii="Times New Roman" w:eastAsia="Times New Roman" w:hAnsi="Times New Roman" w:cs="Times New Roman"/>
          <w:sz w:val="28"/>
          <w:szCs w:val="28"/>
        </w:rPr>
        <w:br/>
        <w:t>Любят меня взрослые</w:t>
      </w:r>
      <w:proofErr w:type="gramStart"/>
      <w:r w:rsidRPr="009363F9">
        <w:rPr>
          <w:rFonts w:ascii="Times New Roman" w:eastAsia="Times New Roman" w:hAnsi="Times New Roman" w:cs="Times New Roman"/>
          <w:sz w:val="28"/>
          <w:szCs w:val="28"/>
        </w:rPr>
        <w:br/>
        <w:t>И</w:t>
      </w:r>
      <w:proofErr w:type="gramEnd"/>
      <w:r w:rsidRPr="009363F9">
        <w:rPr>
          <w:rFonts w:ascii="Times New Roman" w:eastAsia="Times New Roman" w:hAnsi="Times New Roman" w:cs="Times New Roman"/>
          <w:sz w:val="28"/>
          <w:szCs w:val="28"/>
        </w:rPr>
        <w:t xml:space="preserve"> маленькие детки.</w:t>
      </w:r>
    </w:p>
    <w:p w:rsidR="009363F9" w:rsidRPr="009363F9" w:rsidRDefault="009363F9" w:rsidP="009363F9">
      <w:pPr>
        <w:pStyle w:val="a4"/>
        <w:jc w:val="center"/>
        <w:rPr>
          <w:rFonts w:ascii="Times New Roman" w:eastAsia="Times New Roman" w:hAnsi="Times New Roman" w:cs="Times New Roman"/>
          <w:i/>
          <w:iCs/>
          <w:sz w:val="28"/>
          <w:szCs w:val="28"/>
        </w:rPr>
      </w:pPr>
      <w:r w:rsidRPr="009363F9">
        <w:rPr>
          <w:rFonts w:ascii="Times New Roman" w:eastAsia="Times New Roman" w:hAnsi="Times New Roman" w:cs="Times New Roman"/>
          <w:i/>
          <w:iCs/>
          <w:sz w:val="28"/>
          <w:szCs w:val="28"/>
        </w:rPr>
        <w:t>(яблоко)</w:t>
      </w:r>
    </w:p>
    <w:p w:rsidR="009363F9" w:rsidRPr="009363F9" w:rsidRDefault="009363F9" w:rsidP="009363F9">
      <w:pPr>
        <w:pStyle w:val="a4"/>
        <w:jc w:val="center"/>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Я вырос на грядке,</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lastRenderedPageBreak/>
        <w:t>Характер мой гадкий:</w:t>
      </w:r>
      <w:r w:rsidRPr="009363F9">
        <w:rPr>
          <w:rFonts w:ascii="Times New Roman" w:eastAsia="Times New Roman" w:hAnsi="Times New Roman" w:cs="Times New Roman"/>
          <w:sz w:val="28"/>
          <w:szCs w:val="28"/>
        </w:rPr>
        <w:br/>
        <w:t>Куда не приду,</w:t>
      </w:r>
      <w:r w:rsidRPr="009363F9">
        <w:rPr>
          <w:rFonts w:ascii="Times New Roman" w:eastAsia="Times New Roman" w:hAnsi="Times New Roman" w:cs="Times New Roman"/>
          <w:sz w:val="28"/>
          <w:szCs w:val="28"/>
        </w:rPr>
        <w:br/>
        <w:t>Всех до слез доведу.</w:t>
      </w:r>
    </w:p>
    <w:p w:rsidR="009363F9" w:rsidRPr="009363F9" w:rsidRDefault="009363F9" w:rsidP="009363F9">
      <w:pPr>
        <w:pStyle w:val="a4"/>
        <w:jc w:val="center"/>
        <w:rPr>
          <w:rFonts w:ascii="Times New Roman" w:eastAsia="Times New Roman" w:hAnsi="Times New Roman" w:cs="Times New Roman"/>
          <w:i/>
          <w:iCs/>
          <w:sz w:val="28"/>
          <w:szCs w:val="28"/>
        </w:rPr>
      </w:pPr>
      <w:r w:rsidRPr="009363F9">
        <w:rPr>
          <w:rFonts w:ascii="Times New Roman" w:eastAsia="Times New Roman" w:hAnsi="Times New Roman" w:cs="Times New Roman"/>
          <w:i/>
          <w:iCs/>
          <w:sz w:val="28"/>
          <w:szCs w:val="28"/>
        </w:rPr>
        <w:t>(лук)</w:t>
      </w:r>
    </w:p>
    <w:p w:rsidR="009363F9" w:rsidRPr="009363F9" w:rsidRDefault="009363F9" w:rsidP="009363F9">
      <w:pPr>
        <w:pStyle w:val="a4"/>
        <w:jc w:val="center"/>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Бусы красные висят,</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Из кустов на нас глядят.</w:t>
      </w:r>
      <w:r w:rsidRPr="009363F9">
        <w:rPr>
          <w:rFonts w:ascii="Times New Roman" w:eastAsia="Times New Roman" w:hAnsi="Times New Roman" w:cs="Times New Roman"/>
          <w:sz w:val="28"/>
          <w:szCs w:val="28"/>
        </w:rPr>
        <w:br/>
        <w:t>Очень любят бусы эти</w:t>
      </w:r>
      <w:r w:rsidRPr="009363F9">
        <w:rPr>
          <w:rFonts w:ascii="Times New Roman" w:eastAsia="Times New Roman" w:hAnsi="Times New Roman" w:cs="Times New Roman"/>
          <w:sz w:val="28"/>
          <w:szCs w:val="28"/>
        </w:rPr>
        <w:br/>
        <w:t>Дети, птицы и медведи.</w:t>
      </w:r>
    </w:p>
    <w:p w:rsidR="009363F9" w:rsidRPr="009363F9" w:rsidRDefault="009363F9" w:rsidP="009363F9">
      <w:pPr>
        <w:pStyle w:val="a4"/>
        <w:jc w:val="center"/>
        <w:rPr>
          <w:rFonts w:ascii="Times New Roman" w:eastAsia="Times New Roman" w:hAnsi="Times New Roman" w:cs="Times New Roman"/>
          <w:i/>
          <w:iCs/>
          <w:sz w:val="28"/>
          <w:szCs w:val="28"/>
        </w:rPr>
      </w:pPr>
      <w:r w:rsidRPr="009363F9">
        <w:rPr>
          <w:rFonts w:ascii="Times New Roman" w:eastAsia="Times New Roman" w:hAnsi="Times New Roman" w:cs="Times New Roman"/>
          <w:i/>
          <w:iCs/>
          <w:sz w:val="28"/>
          <w:szCs w:val="28"/>
        </w:rPr>
        <w:t>(малина)</w:t>
      </w:r>
    </w:p>
    <w:p w:rsidR="009363F9" w:rsidRPr="009363F9" w:rsidRDefault="009363F9" w:rsidP="009363F9">
      <w:pPr>
        <w:pStyle w:val="a4"/>
        <w:jc w:val="center"/>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Красный нос в землю врос,</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А зеленый хвост снаружи.</w:t>
      </w:r>
      <w:r w:rsidRPr="009363F9">
        <w:rPr>
          <w:rFonts w:ascii="Times New Roman" w:eastAsia="Times New Roman" w:hAnsi="Times New Roman" w:cs="Times New Roman"/>
          <w:sz w:val="28"/>
          <w:szCs w:val="28"/>
        </w:rPr>
        <w:br/>
        <w:t>Нам зеленый хвост не нужен,</w:t>
      </w:r>
      <w:r w:rsidRPr="009363F9">
        <w:rPr>
          <w:rFonts w:ascii="Times New Roman" w:eastAsia="Times New Roman" w:hAnsi="Times New Roman" w:cs="Times New Roman"/>
          <w:sz w:val="28"/>
          <w:szCs w:val="28"/>
        </w:rPr>
        <w:br/>
        <w:t>Нужен только красный нос.</w:t>
      </w:r>
    </w:p>
    <w:p w:rsidR="009363F9" w:rsidRPr="009363F9" w:rsidRDefault="009363F9" w:rsidP="009363F9">
      <w:pPr>
        <w:pStyle w:val="a4"/>
        <w:jc w:val="center"/>
        <w:rPr>
          <w:rFonts w:ascii="Times New Roman" w:eastAsia="Times New Roman" w:hAnsi="Times New Roman" w:cs="Times New Roman"/>
          <w:i/>
          <w:iCs/>
          <w:sz w:val="28"/>
          <w:szCs w:val="28"/>
        </w:rPr>
      </w:pPr>
      <w:r w:rsidRPr="009363F9">
        <w:rPr>
          <w:rFonts w:ascii="Times New Roman" w:eastAsia="Times New Roman" w:hAnsi="Times New Roman" w:cs="Times New Roman"/>
          <w:i/>
          <w:iCs/>
          <w:sz w:val="28"/>
          <w:szCs w:val="28"/>
        </w:rPr>
        <w:t>(морковь)</w:t>
      </w:r>
    </w:p>
    <w:p w:rsidR="009363F9" w:rsidRPr="009363F9" w:rsidRDefault="009363F9" w:rsidP="009363F9">
      <w:pPr>
        <w:pStyle w:val="a4"/>
        <w:jc w:val="center"/>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Лето целое старалась –</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Одевалась, одевалась...</w:t>
      </w:r>
      <w:r w:rsidRPr="009363F9">
        <w:rPr>
          <w:rFonts w:ascii="Times New Roman" w:eastAsia="Times New Roman" w:hAnsi="Times New Roman" w:cs="Times New Roman"/>
          <w:sz w:val="28"/>
          <w:szCs w:val="28"/>
        </w:rPr>
        <w:br/>
        <w:t>А как осень подошла,</w:t>
      </w:r>
      <w:r w:rsidRPr="009363F9">
        <w:rPr>
          <w:rFonts w:ascii="Times New Roman" w:eastAsia="Times New Roman" w:hAnsi="Times New Roman" w:cs="Times New Roman"/>
          <w:sz w:val="28"/>
          <w:szCs w:val="28"/>
        </w:rPr>
        <w:br/>
        <w:t>Нам одежки отдала,</w:t>
      </w:r>
      <w:r w:rsidRPr="009363F9">
        <w:rPr>
          <w:rFonts w:ascii="Times New Roman" w:eastAsia="Times New Roman" w:hAnsi="Times New Roman" w:cs="Times New Roman"/>
          <w:sz w:val="28"/>
          <w:szCs w:val="28"/>
        </w:rPr>
        <w:br/>
        <w:t xml:space="preserve">Сотню </w:t>
      </w:r>
      <w:proofErr w:type="gramStart"/>
      <w:r w:rsidRPr="009363F9">
        <w:rPr>
          <w:rFonts w:ascii="Times New Roman" w:eastAsia="Times New Roman" w:hAnsi="Times New Roman" w:cs="Times New Roman"/>
          <w:sz w:val="28"/>
          <w:szCs w:val="28"/>
        </w:rPr>
        <w:t>одежонок</w:t>
      </w:r>
      <w:proofErr w:type="gramEnd"/>
      <w:r w:rsidRPr="009363F9">
        <w:rPr>
          <w:rFonts w:ascii="Times New Roman" w:eastAsia="Times New Roman" w:hAnsi="Times New Roman" w:cs="Times New Roman"/>
          <w:sz w:val="28"/>
          <w:szCs w:val="28"/>
        </w:rPr>
        <w:t xml:space="preserve"> сложили мы в бочонок.</w:t>
      </w:r>
    </w:p>
    <w:p w:rsidR="009363F9" w:rsidRPr="009363F9" w:rsidRDefault="009363F9" w:rsidP="009363F9">
      <w:pPr>
        <w:pStyle w:val="a4"/>
        <w:jc w:val="center"/>
        <w:rPr>
          <w:rFonts w:ascii="Times New Roman" w:eastAsia="Times New Roman" w:hAnsi="Times New Roman" w:cs="Times New Roman"/>
          <w:i/>
          <w:iCs/>
          <w:sz w:val="28"/>
          <w:szCs w:val="28"/>
        </w:rPr>
      </w:pPr>
      <w:r w:rsidRPr="009363F9">
        <w:rPr>
          <w:rFonts w:ascii="Times New Roman" w:eastAsia="Times New Roman" w:hAnsi="Times New Roman" w:cs="Times New Roman"/>
          <w:i/>
          <w:iCs/>
          <w:sz w:val="28"/>
          <w:szCs w:val="28"/>
        </w:rPr>
        <w:t>(капуста)</w:t>
      </w:r>
    </w:p>
    <w:p w:rsidR="009363F9" w:rsidRPr="009363F9" w:rsidRDefault="009363F9" w:rsidP="009363F9">
      <w:pPr>
        <w:pStyle w:val="a4"/>
        <w:jc w:val="center"/>
        <w:rPr>
          <w:rFonts w:ascii="Times New Roman" w:eastAsia="Times New Roman" w:hAnsi="Times New Roman" w:cs="Times New Roman"/>
          <w:i/>
          <w:iCs/>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Знают этот фрукт детишки</w:t>
      </w:r>
    </w:p>
    <w:p w:rsidR="009363F9" w:rsidRPr="009363F9" w:rsidRDefault="009363F9" w:rsidP="009363F9">
      <w:pPr>
        <w:pStyle w:val="a4"/>
        <w:jc w:val="center"/>
        <w:rPr>
          <w:rFonts w:ascii="Times New Roman" w:eastAsia="Times New Roman" w:hAnsi="Times New Roman" w:cs="Times New Roman"/>
          <w:sz w:val="28"/>
          <w:szCs w:val="28"/>
        </w:rPr>
      </w:pPr>
      <w:proofErr w:type="gramStart"/>
      <w:r w:rsidRPr="009363F9">
        <w:rPr>
          <w:rFonts w:ascii="Times New Roman" w:eastAsia="Times New Roman" w:hAnsi="Times New Roman" w:cs="Times New Roman"/>
          <w:sz w:val="28"/>
          <w:szCs w:val="28"/>
        </w:rPr>
        <w:t>Любят</w:t>
      </w:r>
      <w:proofErr w:type="gramEnd"/>
      <w:r w:rsidRPr="009363F9">
        <w:rPr>
          <w:rFonts w:ascii="Times New Roman" w:eastAsia="Times New Roman" w:hAnsi="Times New Roman" w:cs="Times New Roman"/>
          <w:sz w:val="28"/>
          <w:szCs w:val="28"/>
        </w:rPr>
        <w:t xml:space="preserve"> есть его мартышки</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Родом он из жарких стран</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В тропиках растет…</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(банан)</w:t>
      </w:r>
    </w:p>
    <w:p w:rsidR="009363F9" w:rsidRPr="009363F9" w:rsidRDefault="009363F9" w:rsidP="009363F9">
      <w:pPr>
        <w:pStyle w:val="a4"/>
        <w:jc w:val="center"/>
        <w:rPr>
          <w:rFonts w:ascii="Times New Roman" w:eastAsia="Times New Roman" w:hAnsi="Times New Roman" w:cs="Times New Roman"/>
          <w:i/>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Снесли птички синие яички</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Развесили по дереву</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Скорлупа мяконька</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Белок сладенький</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А желток костяной.</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(слива)</w:t>
      </w:r>
    </w:p>
    <w:p w:rsidR="009363F9" w:rsidRPr="009363F9" w:rsidRDefault="009363F9" w:rsidP="009363F9">
      <w:pPr>
        <w:pStyle w:val="a4"/>
        <w:jc w:val="center"/>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Все о ней боксеры знают</w:t>
      </w:r>
      <w:proofErr w:type="gramStart"/>
      <w:r w:rsidRPr="009363F9">
        <w:rPr>
          <w:rFonts w:ascii="Times New Roman" w:eastAsia="Times New Roman" w:hAnsi="Times New Roman" w:cs="Times New Roman"/>
          <w:sz w:val="28"/>
          <w:szCs w:val="28"/>
        </w:rPr>
        <w:br/>
        <w:t>С</w:t>
      </w:r>
      <w:proofErr w:type="gramEnd"/>
      <w:r w:rsidRPr="009363F9">
        <w:rPr>
          <w:rFonts w:ascii="Times New Roman" w:eastAsia="Times New Roman" w:hAnsi="Times New Roman" w:cs="Times New Roman"/>
          <w:sz w:val="28"/>
          <w:szCs w:val="28"/>
        </w:rPr>
        <w:t xml:space="preserve"> ней удар свой развивают.</w:t>
      </w:r>
      <w:r w:rsidRPr="009363F9">
        <w:rPr>
          <w:rFonts w:ascii="Times New Roman" w:eastAsia="Times New Roman" w:hAnsi="Times New Roman" w:cs="Times New Roman"/>
          <w:sz w:val="28"/>
          <w:szCs w:val="28"/>
        </w:rPr>
        <w:br/>
        <w:t>Хоть она и неуклюжа,</w:t>
      </w:r>
      <w:r w:rsidRPr="009363F9">
        <w:rPr>
          <w:rFonts w:ascii="Times New Roman" w:eastAsia="Times New Roman" w:hAnsi="Times New Roman" w:cs="Times New Roman"/>
          <w:sz w:val="28"/>
          <w:szCs w:val="28"/>
        </w:rPr>
        <w:br/>
        <w:t xml:space="preserve">Но на фрукт похожа ….. </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(груша)</w:t>
      </w:r>
    </w:p>
    <w:p w:rsidR="009363F9" w:rsidRPr="009363F9" w:rsidRDefault="009363F9" w:rsidP="009363F9">
      <w:pPr>
        <w:pStyle w:val="a4"/>
        <w:jc w:val="center"/>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Под шершавой кожурой,</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Сочный плод хранится мой,</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lastRenderedPageBreak/>
        <w:t>Он зеленый и зернистый,</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Нежный, сладкий и мясистый.</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Мякоть вкусная моя —</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Кладезь витаминов ценных,</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sz w:val="28"/>
          <w:szCs w:val="28"/>
        </w:rPr>
        <w:t xml:space="preserve">Для здоровья </w:t>
      </w:r>
      <w:proofErr w:type="gramStart"/>
      <w:r w:rsidRPr="009363F9">
        <w:rPr>
          <w:rFonts w:ascii="Times New Roman" w:eastAsia="Times New Roman" w:hAnsi="Times New Roman" w:cs="Times New Roman"/>
          <w:sz w:val="28"/>
          <w:szCs w:val="28"/>
        </w:rPr>
        <w:t>драгоценных</w:t>
      </w:r>
      <w:proofErr w:type="gramEnd"/>
      <w:r w:rsidRPr="009363F9">
        <w:rPr>
          <w:rFonts w:ascii="Times New Roman" w:eastAsia="Times New Roman" w:hAnsi="Times New Roman" w:cs="Times New Roman"/>
          <w:i/>
          <w:sz w:val="28"/>
          <w:szCs w:val="28"/>
        </w:rPr>
        <w:t xml:space="preserve">. </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(киви)</w:t>
      </w:r>
    </w:p>
    <w:p w:rsidR="009363F9" w:rsidRPr="009363F9" w:rsidRDefault="009363F9" w:rsidP="009363F9">
      <w:pPr>
        <w:pStyle w:val="a4"/>
        <w:jc w:val="center"/>
        <w:rPr>
          <w:rFonts w:ascii="Times New Roman" w:eastAsia="Times New Roman" w:hAnsi="Times New Roman" w:cs="Times New Roman"/>
          <w:i/>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С виду необычен я</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Вместо кожи – чешуя,</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Сверху чубчик озорной,</w:t>
      </w: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Нравится наряд вам мой?</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(ананас)</w:t>
      </w:r>
    </w:p>
    <w:p w:rsidR="009363F9" w:rsidRPr="009363F9" w:rsidRDefault="009363F9" w:rsidP="009363F9">
      <w:pPr>
        <w:pStyle w:val="a4"/>
        <w:jc w:val="center"/>
        <w:rPr>
          <w:rFonts w:ascii="Times New Roman" w:eastAsia="Times New Roman" w:hAnsi="Times New Roman" w:cs="Times New Roman"/>
          <w:i/>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Мы на хлеб его намажем</w:t>
      </w:r>
      <w:proofErr w:type="gramStart"/>
      <w:r w:rsidRPr="009363F9">
        <w:rPr>
          <w:rFonts w:ascii="Times New Roman" w:eastAsia="Times New Roman" w:hAnsi="Times New Roman" w:cs="Times New Roman"/>
          <w:sz w:val="28"/>
          <w:szCs w:val="28"/>
        </w:rPr>
        <w:br/>
        <w:t>И</w:t>
      </w:r>
      <w:proofErr w:type="gramEnd"/>
      <w:r w:rsidRPr="009363F9">
        <w:rPr>
          <w:rFonts w:ascii="Times New Roman" w:eastAsia="Times New Roman" w:hAnsi="Times New Roman" w:cs="Times New Roman"/>
          <w:sz w:val="28"/>
          <w:szCs w:val="28"/>
        </w:rPr>
        <w:t xml:space="preserve"> добавим к разным кашам.</w:t>
      </w:r>
      <w:r w:rsidRPr="009363F9">
        <w:rPr>
          <w:rFonts w:ascii="Times New Roman" w:eastAsia="Times New Roman" w:hAnsi="Times New Roman" w:cs="Times New Roman"/>
          <w:sz w:val="28"/>
          <w:szCs w:val="28"/>
        </w:rPr>
        <w:br/>
        <w:t>Кашу не испортят точно</w:t>
      </w:r>
      <w:r w:rsidRPr="009363F9">
        <w:rPr>
          <w:rFonts w:ascii="Times New Roman" w:eastAsia="Times New Roman" w:hAnsi="Times New Roman" w:cs="Times New Roman"/>
          <w:sz w:val="28"/>
          <w:szCs w:val="28"/>
        </w:rPr>
        <w:br/>
        <w:t>Бело-желтые кусочки.</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sz w:val="28"/>
          <w:szCs w:val="28"/>
        </w:rPr>
        <w:t xml:space="preserve"> </w:t>
      </w:r>
      <w:r w:rsidRPr="009363F9">
        <w:rPr>
          <w:rFonts w:ascii="Times New Roman" w:eastAsia="Times New Roman" w:hAnsi="Times New Roman" w:cs="Times New Roman"/>
          <w:i/>
          <w:sz w:val="28"/>
          <w:szCs w:val="28"/>
        </w:rPr>
        <w:t>(сливочное масло)</w:t>
      </w:r>
    </w:p>
    <w:p w:rsidR="009363F9" w:rsidRPr="009363F9" w:rsidRDefault="009363F9" w:rsidP="009363F9">
      <w:pPr>
        <w:pStyle w:val="a4"/>
        <w:jc w:val="center"/>
        <w:rPr>
          <w:rFonts w:ascii="Times New Roman" w:eastAsia="Times New Roman" w:hAnsi="Times New Roman" w:cs="Times New Roman"/>
          <w:i/>
          <w:sz w:val="28"/>
          <w:szCs w:val="28"/>
        </w:rPr>
      </w:pPr>
    </w:p>
    <w:p w:rsidR="009363F9" w:rsidRPr="009363F9" w:rsidRDefault="009363F9" w:rsidP="009363F9">
      <w:pPr>
        <w:pStyle w:val="a4"/>
        <w:jc w:val="center"/>
        <w:rPr>
          <w:rFonts w:ascii="Times New Roman" w:eastAsia="Times New Roman" w:hAnsi="Times New Roman" w:cs="Times New Roman"/>
          <w:sz w:val="28"/>
          <w:szCs w:val="28"/>
        </w:rPr>
      </w:pPr>
      <w:r w:rsidRPr="009363F9">
        <w:rPr>
          <w:rFonts w:ascii="Times New Roman" w:eastAsia="Times New Roman" w:hAnsi="Times New Roman" w:cs="Times New Roman"/>
          <w:i/>
          <w:sz w:val="28"/>
          <w:szCs w:val="28"/>
        </w:rPr>
        <w:t xml:space="preserve">- </w:t>
      </w:r>
      <w:r w:rsidRPr="009363F9">
        <w:rPr>
          <w:rFonts w:ascii="Times New Roman" w:eastAsia="Times New Roman" w:hAnsi="Times New Roman" w:cs="Times New Roman"/>
          <w:sz w:val="28"/>
          <w:szCs w:val="28"/>
        </w:rPr>
        <w:t>Пчелки летом потрудились,</w:t>
      </w:r>
      <w:r w:rsidRPr="009363F9">
        <w:rPr>
          <w:rFonts w:ascii="Times New Roman" w:eastAsia="Times New Roman" w:hAnsi="Times New Roman" w:cs="Times New Roman"/>
          <w:sz w:val="28"/>
          <w:szCs w:val="28"/>
        </w:rPr>
        <w:br/>
        <w:t>Чтоб зимой мы угостились.</w:t>
      </w:r>
      <w:r w:rsidRPr="009363F9">
        <w:rPr>
          <w:rFonts w:ascii="Times New Roman" w:eastAsia="Times New Roman" w:hAnsi="Times New Roman" w:cs="Times New Roman"/>
          <w:sz w:val="28"/>
          <w:szCs w:val="28"/>
        </w:rPr>
        <w:br/>
        <w:t xml:space="preserve">Открывай </w:t>
      </w:r>
      <w:proofErr w:type="gramStart"/>
      <w:r w:rsidRPr="009363F9">
        <w:rPr>
          <w:rFonts w:ascii="Times New Roman" w:eastAsia="Times New Roman" w:hAnsi="Times New Roman" w:cs="Times New Roman"/>
          <w:sz w:val="28"/>
          <w:szCs w:val="28"/>
        </w:rPr>
        <w:t>пошире</w:t>
      </w:r>
      <w:proofErr w:type="gramEnd"/>
      <w:r w:rsidRPr="009363F9">
        <w:rPr>
          <w:rFonts w:ascii="Times New Roman" w:eastAsia="Times New Roman" w:hAnsi="Times New Roman" w:cs="Times New Roman"/>
          <w:sz w:val="28"/>
          <w:szCs w:val="28"/>
        </w:rPr>
        <w:t xml:space="preserve"> рот,</w:t>
      </w:r>
      <w:r w:rsidRPr="009363F9">
        <w:rPr>
          <w:rFonts w:ascii="Times New Roman" w:eastAsia="Times New Roman" w:hAnsi="Times New Roman" w:cs="Times New Roman"/>
          <w:sz w:val="28"/>
          <w:szCs w:val="28"/>
        </w:rPr>
        <w:br/>
        <w:t>Ешь душистый, сладкий...</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(мед)</w:t>
      </w:r>
    </w:p>
    <w:p w:rsidR="009363F9" w:rsidRPr="009363F9" w:rsidRDefault="009363F9" w:rsidP="009363F9">
      <w:pPr>
        <w:pStyle w:val="a4"/>
        <w:jc w:val="center"/>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hAnsi="Times New Roman" w:cs="Times New Roman"/>
          <w:sz w:val="28"/>
          <w:szCs w:val="28"/>
        </w:rPr>
      </w:pPr>
      <w:r w:rsidRPr="009363F9">
        <w:rPr>
          <w:rFonts w:ascii="Times New Roman" w:eastAsia="Times New Roman" w:hAnsi="Times New Roman" w:cs="Times New Roman"/>
          <w:sz w:val="28"/>
          <w:szCs w:val="28"/>
        </w:rPr>
        <w:t xml:space="preserve">- </w:t>
      </w:r>
      <w:r w:rsidRPr="009363F9">
        <w:rPr>
          <w:rFonts w:ascii="Times New Roman" w:hAnsi="Times New Roman" w:cs="Times New Roman"/>
          <w:sz w:val="28"/>
          <w:szCs w:val="28"/>
        </w:rPr>
        <w:t>Горит на грядке светофор,</w:t>
      </w:r>
      <w:r w:rsidRPr="009363F9">
        <w:rPr>
          <w:rFonts w:ascii="Times New Roman" w:hAnsi="Times New Roman" w:cs="Times New Roman"/>
          <w:sz w:val="28"/>
          <w:szCs w:val="28"/>
        </w:rPr>
        <w:br/>
        <w:t xml:space="preserve">И люди </w:t>
      </w:r>
      <w:proofErr w:type="gramStart"/>
      <w:r w:rsidRPr="009363F9">
        <w:rPr>
          <w:rFonts w:ascii="Times New Roman" w:hAnsi="Times New Roman" w:cs="Times New Roman"/>
          <w:sz w:val="28"/>
          <w:szCs w:val="28"/>
        </w:rPr>
        <w:t>ждать</w:t>
      </w:r>
      <w:proofErr w:type="gramEnd"/>
      <w:r w:rsidRPr="009363F9">
        <w:rPr>
          <w:rFonts w:ascii="Times New Roman" w:hAnsi="Times New Roman" w:cs="Times New Roman"/>
          <w:sz w:val="28"/>
          <w:szCs w:val="28"/>
        </w:rPr>
        <w:t xml:space="preserve"> согласны,</w:t>
      </w:r>
      <w:r w:rsidRPr="009363F9">
        <w:rPr>
          <w:rFonts w:ascii="Times New Roman" w:hAnsi="Times New Roman" w:cs="Times New Roman"/>
          <w:sz w:val="28"/>
          <w:szCs w:val="28"/>
        </w:rPr>
        <w:br/>
        <w:t>Пока зелёный ...</w:t>
      </w:r>
      <w:r w:rsidRPr="009363F9">
        <w:rPr>
          <w:rFonts w:ascii="Times New Roman" w:hAnsi="Times New Roman" w:cs="Times New Roman"/>
          <w:sz w:val="28"/>
          <w:szCs w:val="28"/>
        </w:rPr>
        <w:br/>
        <w:t xml:space="preserve">Не сделается красным. </w:t>
      </w: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hAnsi="Times New Roman" w:cs="Times New Roman"/>
          <w:i/>
          <w:sz w:val="28"/>
          <w:szCs w:val="28"/>
        </w:rPr>
        <w:t>(помидор)</w:t>
      </w:r>
    </w:p>
    <w:p w:rsidR="009363F9" w:rsidRPr="009363F9" w:rsidRDefault="009363F9" w:rsidP="009363F9">
      <w:pPr>
        <w:pStyle w:val="a4"/>
        <w:jc w:val="center"/>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Самоделка «Правильное питание».</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Теперь вы понимаете, как важно питаться правильно. Попробуйте следовать правилам правильного питания, и вы почувствуйте, как ваше здоровье улучшится.</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Делим ребят на 4 группы. </w:t>
      </w:r>
      <w:proofErr w:type="gramStart"/>
      <w:r w:rsidRPr="009363F9">
        <w:rPr>
          <w:rFonts w:ascii="Times New Roman" w:hAnsi="Times New Roman" w:cs="Times New Roman"/>
          <w:i/>
          <w:sz w:val="28"/>
          <w:szCs w:val="28"/>
        </w:rPr>
        <w:t xml:space="preserve">Каждая группа получает карточки с перечнем разнообразных продуктов питания (Примерный список продуктов: рыба, чипсы, геркулесовая каша, тыква, жирное мясо, подсолнечное масло, торт, морковь, суп, цветная капуста, сыр, шоколадные конфеты, груши, хлеб, капуста, яблоко, пирожные, колбаса, орехи, изюм, шоколад, сливочное масло, </w:t>
      </w:r>
      <w:proofErr w:type="spellStart"/>
      <w:r w:rsidRPr="009363F9">
        <w:rPr>
          <w:rFonts w:ascii="Times New Roman" w:hAnsi="Times New Roman" w:cs="Times New Roman"/>
          <w:i/>
          <w:sz w:val="28"/>
          <w:szCs w:val="28"/>
        </w:rPr>
        <w:t>кириешки</w:t>
      </w:r>
      <w:proofErr w:type="spellEnd"/>
      <w:r w:rsidRPr="009363F9">
        <w:rPr>
          <w:rFonts w:ascii="Times New Roman" w:hAnsi="Times New Roman" w:cs="Times New Roman"/>
          <w:i/>
          <w:sz w:val="28"/>
          <w:szCs w:val="28"/>
        </w:rPr>
        <w:t>, сок, газированная вода, винегрет, брокколи).</w:t>
      </w:r>
      <w:proofErr w:type="gramEnd"/>
      <w:r w:rsidRPr="009363F9">
        <w:rPr>
          <w:rFonts w:ascii="Times New Roman" w:hAnsi="Times New Roman" w:cs="Times New Roman"/>
          <w:i/>
          <w:sz w:val="28"/>
          <w:szCs w:val="28"/>
        </w:rPr>
        <w:t xml:space="preserve"> Дети выбирают и наклеивают на заранее приготовленный лист.</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i/>
          <w:sz w:val="28"/>
          <w:szCs w:val="28"/>
        </w:rPr>
        <w:t>Защита групповой работы около доски.</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margin">
              <wp:posOffset>208280</wp:posOffset>
            </wp:positionH>
            <wp:positionV relativeFrom="margin">
              <wp:posOffset>222885</wp:posOffset>
            </wp:positionV>
            <wp:extent cx="2577465" cy="2102485"/>
            <wp:effectExtent l="0" t="0" r="0" b="0"/>
            <wp:wrapSquare wrapText="bothSides"/>
            <wp:docPr id="5" name="Рисунок 2" descr="Самоделка Правильное 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оделка Правильное питание"/>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7465" cy="2102485"/>
                    </a:xfrm>
                    <a:prstGeom prst="rect">
                      <a:avLst/>
                    </a:prstGeom>
                    <a:noFill/>
                    <a:ln>
                      <a:noFill/>
                    </a:ln>
                  </pic:spPr>
                </pic:pic>
              </a:graphicData>
            </a:graphic>
          </wp:anchor>
        </w:drawing>
      </w:r>
      <w:r w:rsidRPr="009363F9">
        <w:rPr>
          <w:rFonts w:ascii="Times New Roman" w:hAnsi="Times New Roman" w:cs="Times New Roman"/>
          <w:sz w:val="28"/>
          <w:szCs w:val="28"/>
        </w:rPr>
        <w:t xml:space="preserve">Задание: Посмотрите на картинку. Саша и Лена собрались пообедать. Помогите им выбрать полезные блюда и продукты.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Вырежьте их и наклейте на стол.</w:t>
      </w:r>
    </w:p>
    <w:p w:rsidR="009363F9" w:rsidRPr="009363F9" w:rsidRDefault="009363F9" w:rsidP="009363F9">
      <w:pPr>
        <w:pStyle w:val="a4"/>
        <w:jc w:val="both"/>
        <w:rPr>
          <w:rFonts w:ascii="Times New Roman" w:eastAsia="Times New Roman" w:hAnsi="Times New Roman" w:cs="Times New Roman"/>
          <w:sz w:val="28"/>
          <w:szCs w:val="28"/>
        </w:rPr>
      </w:pPr>
    </w:p>
    <w:p w:rsidR="009363F9" w:rsidRPr="009363F9" w:rsidRDefault="009363F9" w:rsidP="009363F9">
      <w:pPr>
        <w:pStyle w:val="a4"/>
        <w:jc w:val="both"/>
        <w:rPr>
          <w:rFonts w:ascii="Times New Roman" w:eastAsia="Times New Roman" w:hAnsi="Times New Roman" w:cs="Times New Roman"/>
          <w:sz w:val="28"/>
          <w:szCs w:val="28"/>
        </w:rPr>
      </w:pPr>
    </w:p>
    <w:p w:rsidR="009363F9" w:rsidRPr="009363F9" w:rsidRDefault="009363F9" w:rsidP="009363F9">
      <w:pPr>
        <w:pStyle w:val="a4"/>
        <w:jc w:val="both"/>
        <w:rPr>
          <w:rFonts w:ascii="Times New Roman" w:eastAsia="Times New Roman" w:hAnsi="Times New Roman" w:cs="Times New Roman"/>
          <w:sz w:val="28"/>
          <w:szCs w:val="28"/>
        </w:rPr>
      </w:pPr>
    </w:p>
    <w:p w:rsidR="009363F9" w:rsidRPr="009363F9" w:rsidRDefault="009363F9" w:rsidP="009363F9">
      <w:pPr>
        <w:pStyle w:val="a4"/>
        <w:jc w:val="both"/>
        <w:rPr>
          <w:rFonts w:ascii="Times New Roman" w:eastAsia="Times New Roman" w:hAnsi="Times New Roman" w:cs="Times New Roman"/>
          <w:sz w:val="28"/>
          <w:szCs w:val="28"/>
        </w:rPr>
      </w:pPr>
    </w:p>
    <w:p w:rsidR="009363F9" w:rsidRPr="009363F9" w:rsidRDefault="009363F9" w:rsidP="009363F9">
      <w:pPr>
        <w:pStyle w:val="a4"/>
        <w:jc w:val="both"/>
        <w:rPr>
          <w:rFonts w:ascii="Times New Roman" w:eastAsia="Times New Roman" w:hAnsi="Times New Roman" w:cs="Times New Roman"/>
          <w:sz w:val="28"/>
          <w:szCs w:val="28"/>
        </w:rPr>
      </w:pPr>
    </w:p>
    <w:p w:rsidR="009363F9" w:rsidRPr="009363F9" w:rsidRDefault="009363F9" w:rsidP="009363F9">
      <w:pPr>
        <w:pStyle w:val="a4"/>
        <w:jc w:val="both"/>
        <w:rPr>
          <w:rFonts w:ascii="Times New Roman" w:eastAsia="Times New Roman" w:hAnsi="Times New Roman" w:cs="Times New Roman"/>
          <w:sz w:val="28"/>
          <w:szCs w:val="28"/>
        </w:rPr>
      </w:pPr>
    </w:p>
    <w:p w:rsidR="009363F9" w:rsidRPr="009363F9" w:rsidRDefault="009363F9" w:rsidP="009363F9">
      <w:pPr>
        <w:pStyle w:val="a4"/>
        <w:jc w:val="center"/>
        <w:rPr>
          <w:rFonts w:ascii="Times New Roman" w:eastAsia="Times New Roman" w:hAnsi="Times New Roman" w:cs="Times New Roman"/>
          <w:i/>
          <w:sz w:val="28"/>
          <w:szCs w:val="28"/>
        </w:rPr>
      </w:pPr>
      <w:r w:rsidRPr="009363F9">
        <w:rPr>
          <w:rFonts w:ascii="Times New Roman" w:eastAsia="Times New Roman" w:hAnsi="Times New Roman" w:cs="Times New Roman"/>
          <w:i/>
          <w:sz w:val="28"/>
          <w:szCs w:val="28"/>
        </w:rPr>
        <w:t>Итоги занятия.</w:t>
      </w:r>
    </w:p>
    <w:p w:rsidR="009363F9" w:rsidRPr="009363F9" w:rsidRDefault="009363F9" w:rsidP="009363F9">
      <w:pPr>
        <w:pStyle w:val="a4"/>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Понравилось ли сегодняшнее занятие?</w:t>
      </w:r>
    </w:p>
    <w:p w:rsidR="009363F9" w:rsidRPr="009363F9" w:rsidRDefault="009363F9" w:rsidP="009363F9">
      <w:pPr>
        <w:pStyle w:val="a4"/>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Что понравилось?</w:t>
      </w:r>
    </w:p>
    <w:p w:rsidR="009363F9" w:rsidRPr="009363F9" w:rsidRDefault="009363F9" w:rsidP="009363F9">
      <w:pPr>
        <w:pStyle w:val="a4"/>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Что нового узнали на занятии?</w:t>
      </w:r>
    </w:p>
    <w:p w:rsidR="009363F9" w:rsidRPr="009363F9" w:rsidRDefault="009363F9" w:rsidP="009363F9">
      <w:pPr>
        <w:pStyle w:val="a4"/>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О каких продуктах говорили?</w:t>
      </w:r>
    </w:p>
    <w:p w:rsidR="009363F9" w:rsidRPr="009363F9" w:rsidRDefault="009363F9" w:rsidP="009363F9">
      <w:pPr>
        <w:pStyle w:val="a4"/>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Какие продукты полезно есть?</w:t>
      </w:r>
    </w:p>
    <w:p w:rsidR="009363F9" w:rsidRPr="009363F9" w:rsidRDefault="009363F9" w:rsidP="009363F9">
      <w:pPr>
        <w:pStyle w:val="a4"/>
        <w:jc w:val="both"/>
        <w:rPr>
          <w:rFonts w:ascii="Times New Roman" w:eastAsia="Times New Roman" w:hAnsi="Times New Roman" w:cs="Times New Roman"/>
          <w:sz w:val="28"/>
          <w:szCs w:val="28"/>
        </w:rPr>
      </w:pPr>
      <w:r w:rsidRPr="009363F9">
        <w:rPr>
          <w:rFonts w:ascii="Times New Roman" w:eastAsia="Times New Roman" w:hAnsi="Times New Roman" w:cs="Times New Roman"/>
          <w:sz w:val="28"/>
          <w:szCs w:val="28"/>
        </w:rPr>
        <w:t xml:space="preserve">- Спасибо за работу! Будьте здоровы! </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Литература:</w:t>
      </w:r>
    </w:p>
    <w:p w:rsidR="009363F9" w:rsidRPr="009363F9" w:rsidRDefault="009363F9" w:rsidP="009363F9">
      <w:pPr>
        <w:pStyle w:val="a4"/>
        <w:numPr>
          <w:ilvl w:val="0"/>
          <w:numId w:val="42"/>
        </w:numPr>
        <w:jc w:val="both"/>
        <w:rPr>
          <w:rFonts w:ascii="Times New Roman" w:hAnsi="Times New Roman" w:cs="Times New Roman"/>
          <w:sz w:val="28"/>
          <w:szCs w:val="28"/>
        </w:rPr>
      </w:pPr>
      <w:r w:rsidRPr="009363F9">
        <w:rPr>
          <w:rFonts w:ascii="Times New Roman" w:hAnsi="Times New Roman" w:cs="Times New Roman"/>
          <w:sz w:val="28"/>
          <w:szCs w:val="28"/>
        </w:rPr>
        <w:t>Зубарева Наталья «Кишка всему голова. Кожа, вес, иммунитет и счастье – что кроется в извилинах второго мозга», АСТ, 2019</w:t>
      </w:r>
    </w:p>
    <w:p w:rsidR="009363F9" w:rsidRPr="009363F9" w:rsidRDefault="001404DC" w:rsidP="009363F9">
      <w:pPr>
        <w:pStyle w:val="a4"/>
        <w:numPr>
          <w:ilvl w:val="0"/>
          <w:numId w:val="42"/>
        </w:numPr>
        <w:jc w:val="both"/>
        <w:rPr>
          <w:rFonts w:ascii="Times New Roman" w:hAnsi="Times New Roman" w:cs="Times New Roman"/>
          <w:sz w:val="28"/>
          <w:szCs w:val="28"/>
        </w:rPr>
      </w:pPr>
      <w:hyperlink r:id="rId101" w:history="1">
        <w:r w:rsidR="009363F9" w:rsidRPr="009363F9">
          <w:rPr>
            <w:rFonts w:ascii="Times New Roman" w:hAnsi="Times New Roman" w:cs="Times New Roman"/>
            <w:color w:val="0000FF"/>
            <w:sz w:val="28"/>
            <w:szCs w:val="28"/>
            <w:u w:val="single"/>
          </w:rPr>
          <w:t>https://infourok.ru/klassniy-chas-zdorovoe-pitanie-klass-433624.html</w:t>
        </w:r>
      </w:hyperlink>
    </w:p>
    <w:p w:rsidR="009363F9" w:rsidRPr="009363F9" w:rsidRDefault="001404DC" w:rsidP="009363F9">
      <w:pPr>
        <w:pStyle w:val="a4"/>
        <w:numPr>
          <w:ilvl w:val="0"/>
          <w:numId w:val="42"/>
        </w:numPr>
        <w:jc w:val="both"/>
        <w:rPr>
          <w:rFonts w:ascii="Times New Roman" w:hAnsi="Times New Roman" w:cs="Times New Roman"/>
          <w:sz w:val="28"/>
          <w:szCs w:val="28"/>
        </w:rPr>
      </w:pPr>
      <w:hyperlink r:id="rId102" w:history="1">
        <w:r w:rsidR="009363F9" w:rsidRPr="009363F9">
          <w:rPr>
            <w:rFonts w:ascii="Times New Roman" w:hAnsi="Times New Roman" w:cs="Times New Roman"/>
            <w:color w:val="0000FF"/>
            <w:sz w:val="28"/>
            <w:szCs w:val="28"/>
            <w:u w:val="single"/>
          </w:rPr>
          <w:t>https://www.psychologos.ru/articles/view/84025-12-principov-pravilnogo-pitania</w:t>
        </w:r>
      </w:hyperlink>
    </w:p>
    <w:p w:rsidR="009363F9" w:rsidRPr="009363F9" w:rsidRDefault="001404DC" w:rsidP="009363F9">
      <w:pPr>
        <w:pStyle w:val="a4"/>
        <w:numPr>
          <w:ilvl w:val="0"/>
          <w:numId w:val="42"/>
        </w:numPr>
        <w:jc w:val="both"/>
        <w:rPr>
          <w:rFonts w:ascii="Times New Roman" w:hAnsi="Times New Roman" w:cs="Times New Roman"/>
          <w:sz w:val="28"/>
          <w:szCs w:val="28"/>
        </w:rPr>
      </w:pPr>
      <w:hyperlink r:id="rId103" w:history="1">
        <w:r w:rsidR="009363F9" w:rsidRPr="009363F9">
          <w:rPr>
            <w:rFonts w:ascii="Times New Roman" w:hAnsi="Times New Roman" w:cs="Times New Roman"/>
            <w:color w:val="0000FF"/>
            <w:sz w:val="28"/>
            <w:szCs w:val="28"/>
            <w:u w:val="single"/>
          </w:rPr>
          <w:t>https://urok.1sept.ru/%D1%81%D1%82%D0%B0%D1%82%D1%8C%D0%B8/642653/</w:t>
        </w:r>
      </w:hyperlink>
    </w:p>
    <w:p w:rsidR="009363F9" w:rsidRPr="009363F9" w:rsidRDefault="001404DC" w:rsidP="009363F9">
      <w:pPr>
        <w:pStyle w:val="a4"/>
        <w:numPr>
          <w:ilvl w:val="0"/>
          <w:numId w:val="42"/>
        </w:numPr>
        <w:jc w:val="both"/>
        <w:rPr>
          <w:rFonts w:ascii="Times New Roman" w:hAnsi="Times New Roman" w:cs="Times New Roman"/>
          <w:sz w:val="28"/>
          <w:szCs w:val="28"/>
        </w:rPr>
      </w:pPr>
      <w:hyperlink r:id="rId104" w:history="1">
        <w:r w:rsidR="009363F9" w:rsidRPr="009363F9">
          <w:rPr>
            <w:rFonts w:ascii="Times New Roman" w:hAnsi="Times New Roman" w:cs="Times New Roman"/>
            <w:color w:val="0000FF"/>
            <w:sz w:val="28"/>
            <w:szCs w:val="28"/>
            <w:u w:val="single"/>
          </w:rPr>
          <w:t>https://nsportal.ru/nachalnaya-shkola/okruzhayushchii-mir/2014/01/14/konspekt-uroka-po-okruzhayushchemu-miru-o-pravilnom</w:t>
        </w:r>
      </w:hyperlink>
    </w:p>
    <w:p w:rsidR="009363F9" w:rsidRPr="009363F9" w:rsidRDefault="001404DC" w:rsidP="009363F9">
      <w:pPr>
        <w:pStyle w:val="a4"/>
        <w:numPr>
          <w:ilvl w:val="0"/>
          <w:numId w:val="42"/>
        </w:numPr>
        <w:jc w:val="both"/>
        <w:rPr>
          <w:rFonts w:ascii="Times New Roman" w:hAnsi="Times New Roman" w:cs="Times New Roman"/>
          <w:sz w:val="28"/>
          <w:szCs w:val="28"/>
        </w:rPr>
      </w:pPr>
      <w:hyperlink r:id="rId105" w:history="1">
        <w:r w:rsidR="009363F9" w:rsidRPr="009363F9">
          <w:rPr>
            <w:rFonts w:ascii="Times New Roman" w:hAnsi="Times New Roman" w:cs="Times New Roman"/>
            <w:color w:val="0000FF"/>
            <w:sz w:val="28"/>
            <w:szCs w:val="28"/>
            <w:u w:val="single"/>
          </w:rPr>
          <w:t>https://www.instagram.com/doctor_zubareva/</w:t>
        </w:r>
      </w:hyperlink>
    </w:p>
    <w:p w:rsidR="009363F9" w:rsidRPr="009363F9" w:rsidRDefault="001404DC" w:rsidP="009363F9">
      <w:pPr>
        <w:pStyle w:val="a4"/>
        <w:numPr>
          <w:ilvl w:val="0"/>
          <w:numId w:val="42"/>
        </w:numPr>
        <w:jc w:val="both"/>
        <w:rPr>
          <w:rFonts w:ascii="Times New Roman" w:hAnsi="Times New Roman" w:cs="Times New Roman"/>
          <w:sz w:val="28"/>
          <w:szCs w:val="28"/>
        </w:rPr>
      </w:pPr>
      <w:hyperlink r:id="rId106" w:history="1">
        <w:r w:rsidR="009363F9" w:rsidRPr="009363F9">
          <w:rPr>
            <w:rStyle w:val="a6"/>
            <w:rFonts w:ascii="Times New Roman" w:hAnsi="Times New Roman" w:cs="Times New Roman"/>
            <w:sz w:val="28"/>
            <w:szCs w:val="28"/>
          </w:rPr>
          <w:t>https://www.instagram.com/p/B9i7IIKq9yx/</w:t>
        </w:r>
      </w:hyperlink>
    </w:p>
    <w:p w:rsidR="009363F9" w:rsidRPr="009363F9" w:rsidRDefault="001404DC" w:rsidP="009363F9">
      <w:pPr>
        <w:pStyle w:val="a4"/>
        <w:numPr>
          <w:ilvl w:val="0"/>
          <w:numId w:val="42"/>
        </w:numPr>
        <w:jc w:val="both"/>
        <w:rPr>
          <w:rFonts w:ascii="Times New Roman" w:hAnsi="Times New Roman" w:cs="Times New Roman"/>
          <w:sz w:val="28"/>
          <w:szCs w:val="28"/>
        </w:rPr>
      </w:pPr>
      <w:hyperlink r:id="rId107" w:history="1">
        <w:r w:rsidR="009363F9" w:rsidRPr="009363F9">
          <w:rPr>
            <w:rFonts w:ascii="Times New Roman" w:hAnsi="Times New Roman" w:cs="Times New Roman"/>
            <w:color w:val="0000FF"/>
            <w:sz w:val="28"/>
            <w:szCs w:val="28"/>
            <w:u w:val="single"/>
          </w:rPr>
          <w:t>https://nsportal.ru/nachalnaya-shkola/vospitatelnaya-rabota/2013/03/21/klassnyy-chaszdorovoe-pitanie</w:t>
        </w:r>
      </w:hyperlink>
    </w:p>
    <w:p w:rsidR="009363F9" w:rsidRPr="009363F9" w:rsidRDefault="001404DC" w:rsidP="009363F9">
      <w:pPr>
        <w:pStyle w:val="a4"/>
        <w:numPr>
          <w:ilvl w:val="0"/>
          <w:numId w:val="42"/>
        </w:numPr>
        <w:jc w:val="both"/>
        <w:rPr>
          <w:rFonts w:ascii="Times New Roman" w:hAnsi="Times New Roman" w:cs="Times New Roman"/>
          <w:sz w:val="28"/>
          <w:szCs w:val="28"/>
        </w:rPr>
      </w:pPr>
      <w:hyperlink r:id="rId108" w:history="1">
        <w:r w:rsidR="009363F9" w:rsidRPr="009363F9">
          <w:rPr>
            <w:rFonts w:ascii="Times New Roman" w:hAnsi="Times New Roman" w:cs="Times New Roman"/>
            <w:color w:val="0000FF"/>
            <w:sz w:val="28"/>
            <w:szCs w:val="28"/>
            <w:u w:val="single"/>
          </w:rPr>
          <w:t>http://chudostranichki.ru/detyam-o-zdorove/page/7/</w:t>
        </w:r>
      </w:hyperlink>
    </w:p>
    <w:p w:rsidR="009363F9" w:rsidRPr="009363F9" w:rsidRDefault="009363F9" w:rsidP="009363F9">
      <w:pPr>
        <w:pStyle w:val="a4"/>
        <w:jc w:val="right"/>
        <w:rPr>
          <w:rFonts w:ascii="Times New Roman" w:hAnsi="Times New Roman" w:cs="Times New Roman"/>
          <w:b/>
          <w:sz w:val="28"/>
          <w:szCs w:val="28"/>
        </w:rPr>
      </w:pPr>
    </w:p>
    <w:p w:rsidR="009363F9" w:rsidRPr="009363F9" w:rsidRDefault="009363F9" w:rsidP="009363F9">
      <w:pPr>
        <w:pStyle w:val="a4"/>
        <w:jc w:val="right"/>
        <w:rPr>
          <w:rFonts w:ascii="Times New Roman" w:hAnsi="Times New Roman" w:cs="Times New Roman"/>
          <w:b/>
          <w:sz w:val="28"/>
          <w:szCs w:val="28"/>
        </w:rPr>
      </w:pPr>
      <w:r w:rsidRPr="009363F9">
        <w:rPr>
          <w:rFonts w:ascii="Times New Roman" w:hAnsi="Times New Roman" w:cs="Times New Roman"/>
          <w:b/>
          <w:sz w:val="28"/>
          <w:szCs w:val="28"/>
        </w:rPr>
        <w:t>Приложение 10</w:t>
      </w:r>
    </w:p>
    <w:p w:rsidR="009363F9" w:rsidRPr="009363F9" w:rsidRDefault="009363F9" w:rsidP="009363F9">
      <w:pPr>
        <w:pStyle w:val="a4"/>
        <w:jc w:val="right"/>
        <w:rPr>
          <w:rFonts w:ascii="Times New Roman" w:hAnsi="Times New Roman" w:cs="Times New Roman"/>
          <w:b/>
          <w:sz w:val="28"/>
          <w:szCs w:val="28"/>
        </w:rPr>
      </w:pP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Классный час для девочек 8-11 классов</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 xml:space="preserve">«Идеальный </w:t>
      </w:r>
      <w:proofErr w:type="gramStart"/>
      <w:r w:rsidRPr="009363F9">
        <w:rPr>
          <w:rFonts w:ascii="Times New Roman" w:hAnsi="Times New Roman" w:cs="Times New Roman"/>
          <w:b/>
          <w:sz w:val="28"/>
          <w:szCs w:val="28"/>
        </w:rPr>
        <w:t>вес</w:t>
      </w:r>
      <w:proofErr w:type="gramEnd"/>
      <w:r w:rsidRPr="009363F9">
        <w:rPr>
          <w:rFonts w:ascii="Times New Roman" w:hAnsi="Times New Roman" w:cs="Times New Roman"/>
          <w:b/>
          <w:sz w:val="28"/>
          <w:szCs w:val="28"/>
        </w:rPr>
        <w:t xml:space="preserve"> – какой он?»</w:t>
      </w:r>
    </w:p>
    <w:p w:rsidR="009363F9" w:rsidRPr="009363F9" w:rsidRDefault="009363F9" w:rsidP="009363F9">
      <w:pPr>
        <w:pStyle w:val="a4"/>
        <w:jc w:val="center"/>
        <w:rPr>
          <w:rFonts w:ascii="Times New Roman" w:hAnsi="Times New Roman" w:cs="Times New Roman"/>
          <w:i/>
          <w:sz w:val="28"/>
          <w:szCs w:val="28"/>
        </w:rPr>
      </w:pPr>
      <w:proofErr w:type="gramStart"/>
      <w:r w:rsidRPr="009363F9">
        <w:rPr>
          <w:rFonts w:ascii="Times New Roman" w:hAnsi="Times New Roman" w:cs="Times New Roman"/>
          <w:i/>
          <w:sz w:val="28"/>
          <w:szCs w:val="28"/>
        </w:rPr>
        <w:t>(автор-составитель:</w:t>
      </w:r>
      <w:proofErr w:type="gramEnd"/>
      <w:r w:rsidRPr="009363F9">
        <w:rPr>
          <w:rFonts w:ascii="Times New Roman" w:hAnsi="Times New Roman" w:cs="Times New Roman"/>
          <w:i/>
          <w:sz w:val="28"/>
          <w:szCs w:val="28"/>
        </w:rPr>
        <w:t xml:space="preserve"> </w:t>
      </w:r>
      <w:proofErr w:type="spellStart"/>
      <w:proofErr w:type="gramStart"/>
      <w:r w:rsidRPr="009363F9">
        <w:rPr>
          <w:rFonts w:ascii="Times New Roman" w:hAnsi="Times New Roman" w:cs="Times New Roman"/>
          <w:i/>
          <w:sz w:val="28"/>
          <w:szCs w:val="28"/>
        </w:rPr>
        <w:t>Коврова</w:t>
      </w:r>
      <w:proofErr w:type="spellEnd"/>
      <w:r w:rsidRPr="009363F9">
        <w:rPr>
          <w:rFonts w:ascii="Times New Roman" w:hAnsi="Times New Roman" w:cs="Times New Roman"/>
          <w:i/>
          <w:sz w:val="28"/>
          <w:szCs w:val="28"/>
        </w:rPr>
        <w:t xml:space="preserve"> И.Н., педагог-психолог ГКУ ИО «ЦПРК»)</w:t>
      </w:r>
      <w:proofErr w:type="gramEnd"/>
    </w:p>
    <w:p w:rsidR="009363F9" w:rsidRPr="009363F9" w:rsidRDefault="009363F9" w:rsidP="009363F9">
      <w:pPr>
        <w:pStyle w:val="a4"/>
        <w:jc w:val="both"/>
        <w:rPr>
          <w:rFonts w:ascii="Times New Roman" w:hAnsi="Times New Roman" w:cs="Times New Roman"/>
          <w:b/>
          <w:sz w:val="28"/>
          <w:szCs w:val="28"/>
        </w:rPr>
      </w:pP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i/>
          <w:sz w:val="28"/>
          <w:szCs w:val="28"/>
        </w:rPr>
        <w:t>Цель:</w:t>
      </w:r>
      <w:r w:rsidRPr="009363F9">
        <w:rPr>
          <w:rFonts w:ascii="Times New Roman" w:hAnsi="Times New Roman" w:cs="Times New Roman"/>
          <w:sz w:val="28"/>
          <w:szCs w:val="28"/>
        </w:rPr>
        <w:t xml:space="preserve"> сформировать здоровое представление о системе правильного питания у девочек-подростков.</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Задачи:</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обсудить причины, побуждающие девушек стремиться к похудению;</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lastRenderedPageBreak/>
        <w:t>- информировать о принципах здорового питания девочек-подростков и возможных последствиях его нарушения.</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сформировать навыки анализа индивидуального стиля питания и определения необходимости его коррекции.</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i/>
          <w:sz w:val="28"/>
          <w:szCs w:val="28"/>
        </w:rPr>
        <w:t>Ход занятия:</w:t>
      </w:r>
    </w:p>
    <w:p w:rsidR="009363F9" w:rsidRPr="009363F9" w:rsidRDefault="009363F9" w:rsidP="009363F9">
      <w:pPr>
        <w:pStyle w:val="a4"/>
        <w:jc w:val="both"/>
        <w:rPr>
          <w:rFonts w:ascii="Times New Roman" w:hAnsi="Times New Roman" w:cs="Times New Roman"/>
          <w:i/>
          <w:sz w:val="28"/>
          <w:szCs w:val="28"/>
        </w:rPr>
      </w:pPr>
      <w:r w:rsidRPr="009363F9">
        <w:rPr>
          <w:rFonts w:ascii="Times New Roman" w:hAnsi="Times New Roman" w:cs="Times New Roman"/>
          <w:i/>
          <w:sz w:val="28"/>
          <w:szCs w:val="28"/>
        </w:rPr>
        <w:t xml:space="preserve">Этап </w:t>
      </w:r>
      <w:r w:rsidRPr="009363F9">
        <w:rPr>
          <w:rFonts w:ascii="Times New Roman" w:hAnsi="Times New Roman" w:cs="Times New Roman"/>
          <w:i/>
          <w:sz w:val="28"/>
          <w:szCs w:val="28"/>
          <w:lang w:val="en-US"/>
        </w:rPr>
        <w:t>I</w:t>
      </w:r>
      <w:r w:rsidRPr="009363F9">
        <w:rPr>
          <w:rFonts w:ascii="Times New Roman" w:hAnsi="Times New Roman" w:cs="Times New Roman"/>
          <w:i/>
          <w:sz w:val="28"/>
          <w:szCs w:val="28"/>
        </w:rPr>
        <w:t xml:space="preserve">. </w:t>
      </w:r>
      <w:proofErr w:type="gramStart"/>
      <w:r w:rsidRPr="009363F9">
        <w:rPr>
          <w:rFonts w:ascii="Times New Roman" w:hAnsi="Times New Roman" w:cs="Times New Roman"/>
          <w:i/>
          <w:sz w:val="28"/>
          <w:szCs w:val="28"/>
        </w:rPr>
        <w:t>Вводная</w:t>
      </w:r>
      <w:proofErr w:type="gramEnd"/>
      <w:r w:rsidRPr="009363F9">
        <w:rPr>
          <w:rFonts w:ascii="Times New Roman" w:hAnsi="Times New Roman" w:cs="Times New Roman"/>
          <w:i/>
          <w:sz w:val="28"/>
          <w:szCs w:val="28"/>
        </w:rPr>
        <w:t xml:space="preserve"> мини-дискуссия.</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Вопросы для мини-дискуссии: Приходила ли вам в голову мысль, что вам нужно похудеть? Что именно привело вас к этой мысли? Следите ли вы за своим питанием? В чем это выражается?</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В современном мире идея похудения, так или иначе, связывается с понятием красоты. Что такое красота? Какая фигура кажется красивой? </w:t>
      </w:r>
    </w:p>
    <w:p w:rsidR="009363F9" w:rsidRPr="009363F9" w:rsidRDefault="009363F9" w:rsidP="009363F9">
      <w:pPr>
        <w:pStyle w:val="a4"/>
        <w:ind w:firstLine="708"/>
        <w:jc w:val="both"/>
        <w:rPr>
          <w:rFonts w:ascii="Times New Roman" w:hAnsi="Times New Roman" w:cs="Times New Roman"/>
          <w:sz w:val="28"/>
          <w:szCs w:val="28"/>
        </w:rPr>
      </w:pPr>
      <w:proofErr w:type="gramStart"/>
      <w:r w:rsidRPr="009363F9">
        <w:rPr>
          <w:rFonts w:ascii="Times New Roman" w:hAnsi="Times New Roman" w:cs="Times New Roman"/>
          <w:sz w:val="28"/>
          <w:szCs w:val="28"/>
        </w:rPr>
        <w:t xml:space="preserve">Что еще входит в понятие внешней красоты? (глаза, волосы, ногти, ухоженность, хорошая кожа. </w:t>
      </w:r>
      <w:proofErr w:type="gramEnd"/>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Для обсуждения также можно использовать информацию из дополнительного материала (о стандартах красоты в разную эпоху).</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Почему худоба считалась (и у некоторых народов считается до сих пор) синонимом нездоровья? Как может влиять дефицит веса на красоту? </w:t>
      </w:r>
    </w:p>
    <w:p w:rsidR="009363F9" w:rsidRPr="009363F9" w:rsidRDefault="009363F9" w:rsidP="009363F9">
      <w:pPr>
        <w:pStyle w:val="a4"/>
        <w:jc w:val="both"/>
        <w:rPr>
          <w:rFonts w:ascii="Times New Roman" w:hAnsi="Times New Roman" w:cs="Times New Roman"/>
          <w:sz w:val="28"/>
          <w:szCs w:val="28"/>
          <w:u w:val="single"/>
        </w:rPr>
      </w:pPr>
      <w:r w:rsidRPr="009363F9">
        <w:rPr>
          <w:rFonts w:ascii="Times New Roman" w:hAnsi="Times New Roman" w:cs="Times New Roman"/>
          <w:sz w:val="28"/>
          <w:szCs w:val="28"/>
        </w:rPr>
        <w:t>*</w:t>
      </w:r>
      <w:r w:rsidRPr="009363F9">
        <w:rPr>
          <w:rFonts w:ascii="Times New Roman" w:hAnsi="Times New Roman" w:cs="Times New Roman"/>
          <w:i/>
          <w:sz w:val="28"/>
          <w:szCs w:val="28"/>
          <w:u w:val="single"/>
        </w:rPr>
        <w:t>Дополнительный материал:</w:t>
      </w:r>
    </w:p>
    <w:p w:rsidR="009363F9" w:rsidRPr="009363F9" w:rsidRDefault="009363F9" w:rsidP="009363F9">
      <w:pPr>
        <w:pStyle w:val="a4"/>
        <w:jc w:val="center"/>
        <w:rPr>
          <w:rFonts w:ascii="Times New Roman" w:hAnsi="Times New Roman" w:cs="Times New Roman"/>
          <w:i/>
          <w:sz w:val="24"/>
          <w:szCs w:val="24"/>
        </w:rPr>
      </w:pPr>
      <w:r w:rsidRPr="009363F9">
        <w:rPr>
          <w:rFonts w:ascii="Times New Roman" w:hAnsi="Times New Roman" w:cs="Times New Roman"/>
          <w:i/>
          <w:sz w:val="24"/>
          <w:szCs w:val="24"/>
        </w:rPr>
        <w:t>Эталоны красоты в различные времена.</w:t>
      </w:r>
    </w:p>
    <w:p w:rsidR="009363F9" w:rsidRPr="009363F9" w:rsidRDefault="009363F9" w:rsidP="009363F9">
      <w:pPr>
        <w:pStyle w:val="a4"/>
        <w:jc w:val="center"/>
        <w:rPr>
          <w:rFonts w:ascii="Times New Roman" w:hAnsi="Times New Roman" w:cs="Times New Roman"/>
          <w:i/>
          <w:sz w:val="24"/>
          <w:szCs w:val="24"/>
        </w:rPr>
      </w:pPr>
      <w:r w:rsidRPr="009363F9">
        <w:rPr>
          <w:rFonts w:ascii="Times New Roman" w:hAnsi="Times New Roman" w:cs="Times New Roman"/>
          <w:i/>
          <w:sz w:val="24"/>
          <w:szCs w:val="24"/>
        </w:rPr>
        <w:t>Юрий Визбор</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Сегодня каждый третий рекламный ролик по телевиденью призывает нас похудеть, и совсем необязательно это делается явно и напрямую. Проблема лишнего веса обсуждается везде: от научных симпозиумов и прессы, до работы и курилки в университете. Ожирение действительно приобрело характер эпидемии: во многих развитых странах мира до половины населения страдает избыточной массой тела! Это говорит и о слабой силе воли, не можешь отказать себе в лишнем куске (а разве самоограничения не признак сложившейся личности?). Малоподвижном, однообразном, неправильном </w:t>
      </w:r>
      <w:proofErr w:type="gramStart"/>
      <w:r w:rsidRPr="009363F9">
        <w:rPr>
          <w:rFonts w:ascii="Times New Roman" w:hAnsi="Times New Roman" w:cs="Times New Roman"/>
          <w:i/>
          <w:sz w:val="24"/>
          <w:szCs w:val="24"/>
        </w:rPr>
        <w:t>образе</w:t>
      </w:r>
      <w:proofErr w:type="gramEnd"/>
      <w:r w:rsidRPr="009363F9">
        <w:rPr>
          <w:rFonts w:ascii="Times New Roman" w:hAnsi="Times New Roman" w:cs="Times New Roman"/>
          <w:i/>
          <w:sz w:val="24"/>
          <w:szCs w:val="24"/>
        </w:rPr>
        <w:t xml:space="preserve"> жизни (валяешься на диване, вместо того чтобы побегать). О неважном здоровье, как физическом, так и моральном (нарушен обмен веществ, едой пытаешься заглушить какие-то неприятные моменты в жизни). Или о бедности (ешь дешевые и сытные продукты, лишь картошку да макароны, а натуральное и сбалансированное, но при этом дорогостоящее питание лишних калорий не содержит). Как бы там ни было, но умный, преуспевающий и энергичный человек считает для себя недопустимым быть толстым. А уж женщины вообще воспринимают лишний вес как катастрофу: кто </w:t>
      </w:r>
      <w:proofErr w:type="gramStart"/>
      <w:r w:rsidRPr="009363F9">
        <w:rPr>
          <w:rFonts w:ascii="Times New Roman" w:hAnsi="Times New Roman" w:cs="Times New Roman"/>
          <w:i/>
          <w:sz w:val="24"/>
          <w:szCs w:val="24"/>
        </w:rPr>
        <w:t>на</w:t>
      </w:r>
      <w:proofErr w:type="gramEnd"/>
      <w:r w:rsidRPr="009363F9">
        <w:rPr>
          <w:rFonts w:ascii="Times New Roman" w:hAnsi="Times New Roman" w:cs="Times New Roman"/>
          <w:i/>
          <w:sz w:val="24"/>
          <w:szCs w:val="24"/>
        </w:rPr>
        <w:t xml:space="preserve"> такую посмотрит?! Почему не получается влезть в любимое, неожиданное ставшее маленьким платье. Как на пляж выйти с такими складками на боках?! И мы боремся, я бы даже сказал, воюем со своими килограммами: морим себя диетами, паримся сутками в антицеллюлитных шортах и поясах, пьем тайские чаи и таблетки с глистами, скрупулезно подсчитываем каждую калорию.</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Ну, а как иначе? Ведь в моде стройность, даже худоба. Наше мнение всегда формируется под внешним воздействием, а кто может быть авторитетней в вопросах внешнего вида, чем глянцевые журналы, подиум и телевиденье?! А оттуда на нас смотрят изящные </w:t>
      </w:r>
      <w:proofErr w:type="gramStart"/>
      <w:r w:rsidRPr="009363F9">
        <w:rPr>
          <w:rFonts w:ascii="Times New Roman" w:hAnsi="Times New Roman" w:cs="Times New Roman"/>
          <w:i/>
          <w:sz w:val="24"/>
          <w:szCs w:val="24"/>
        </w:rPr>
        <w:t>красотки</w:t>
      </w:r>
      <w:proofErr w:type="gramEnd"/>
      <w:r w:rsidRPr="009363F9">
        <w:rPr>
          <w:rFonts w:ascii="Times New Roman" w:hAnsi="Times New Roman" w:cs="Times New Roman"/>
          <w:i/>
          <w:sz w:val="24"/>
          <w:szCs w:val="24"/>
        </w:rPr>
        <w:t xml:space="preserve"> с фигурой недокормленного подростка.</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Так нужно же соответствовать! Полнота – злейший вечный враг женщины! Но это не так. Мало того, что никто не выглядит как со страницы модного каталога, даже сами модели, запечатленные на обложках глянца с жизни совсем другие:</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Так ведь и представления о том, что пышные формы дамам вредят и портят их внешность, далеко не бесспорны, причем как с точки зрения истории, так и с точки </w:t>
      </w:r>
      <w:r w:rsidRPr="009363F9">
        <w:rPr>
          <w:rFonts w:ascii="Times New Roman" w:hAnsi="Times New Roman" w:cs="Times New Roman"/>
          <w:i/>
          <w:sz w:val="24"/>
          <w:szCs w:val="24"/>
        </w:rPr>
        <w:lastRenderedPageBreak/>
        <w:t>зрения географии. Многие народы считают полноту главным достоинством женщины. Да что там – все человечество в целом долгое время расценивало полноту как благо.</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Например, в большинстве восточных стран это является одним из признаков красоты, а стройность, напротив, считается недостатком женской внешности.</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В Индии, к примеру, считают, что фигура женщины совершенна, если ее пупок является центром окружности, которую составляют ее бедра.</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Обязательным условием женской красоты в Арабском халифате были полные бедра, мощные ягодицы и слегка выступающий живот. Так же высоко котировались светлая кожа, тонкие щиколотки и запястья, при узких плечах и массивных бедрах. Во многих арабских государствах представление о габаритах идеальных женщин не изменились до сих пор. Может поэтому наши толстушки, чтобы почувствовать себя красивыми и желанными, отдыхают в Тунисе или в Арабских Эмиратах. Там им не дают проходу, приглашают главными женами сразу во все гаремы, сулят невиданный выкуп.… В этих странах идеальными по сей день считаются полные женщины.</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В Африке красивыми считаются исключительно полные дамы, лишь они могут рассчитывать на удачное замужество. Поэтому у некоторых берберских племен матери старательно откармливают дочерей жирным и сладким, не разрешая при этом много двигаться. Самая красивая невеста - так, что не может ходить без посторонней помощи. Её непременно возьмут замуж, даже если у нее совсем нет приданого (непонятно только, откуда берутся деньги “на откорм”, если нет денег на приданое). Не полагаясь на опыт и знания матерей, в Нигерии девушки на выданье посещают специальные “комнаты для набора веса”, где с ними работают специалисты, точно знающие, как добиться максимального ожирения своих молодых пациенток. А в Мавритании женщины перевязывают себе лодыжки, так как считают, что это удерживает в их теле максимальное количество жидкости. Особые любители пышных форм – жители Южной Африки. Женщины бушменов и готтентотов имеют уникально жирные ягодицы. Первые красавицы там из-за несоразмерно большого и тяжелого зада не могут подняться с ровного места и обычно толкают себя к какому-нибудь холмику, чтобы, оперившись на него, встать с земли.</w:t>
      </w:r>
    </w:p>
    <w:p w:rsidR="009363F9" w:rsidRPr="009363F9" w:rsidRDefault="009363F9" w:rsidP="009363F9">
      <w:pPr>
        <w:pStyle w:val="a4"/>
        <w:ind w:firstLine="708"/>
        <w:jc w:val="both"/>
        <w:rPr>
          <w:rFonts w:ascii="Times New Roman" w:hAnsi="Times New Roman" w:cs="Times New Roman"/>
          <w:i/>
          <w:sz w:val="24"/>
          <w:szCs w:val="24"/>
        </w:rPr>
      </w:pPr>
      <w:proofErr w:type="gramStart"/>
      <w:r w:rsidRPr="009363F9">
        <w:rPr>
          <w:rFonts w:ascii="Times New Roman" w:hAnsi="Times New Roman" w:cs="Times New Roman"/>
          <w:i/>
          <w:sz w:val="24"/>
          <w:szCs w:val="24"/>
        </w:rPr>
        <w:t>Однако между первобытным и сегодняшним представлениями об идеальной комплекции лежит вся человеческая история!</w:t>
      </w:r>
      <w:proofErr w:type="gramEnd"/>
      <w:r w:rsidRPr="009363F9">
        <w:rPr>
          <w:rFonts w:ascii="Times New Roman" w:hAnsi="Times New Roman" w:cs="Times New Roman"/>
          <w:i/>
          <w:sz w:val="24"/>
          <w:szCs w:val="24"/>
        </w:rPr>
        <w:t xml:space="preserve"> И на этом долгом пути были отрезки ничего со здоровьем и обеспеченностью не имеющие. Например, в раннем средневековье в моде были аскетические лица – худые, изможденные, мертвенно-бледные, без тени румянца. Фигура тогда также должна была соответствовать образу затворника, отрекшегося от мирских благ. Поэтому рисунки того времени изображают бесплотные женские фигуры, безо всякого намека на грудь или округлые бедра. Такая фигура соответствовала учению церкви о греховности человека и недопустимости плотских наслаждений, об особой вине женщины, вкусившей яблоко с древа познания и потому ставшей причиной изгнания Адама и Евы из рая. Чтобы не искушать мужчин и не приумножать грехов, красавица всячески скрывала свою привлекательность – бинтовала грудь, чтобы сделать ее плоской, прятала волосы под чепцом или платком, скрывала фигуру широкими, бесформенными одеждами. В средние века Прекрасная Дама представлялась рыцарям в почти бестелесном образе: неразвитые кости, субтильность, маленькие ручки и ножки, бледная, прозрачная кожа как свидетельство </w:t>
      </w:r>
      <w:proofErr w:type="spellStart"/>
      <w:r w:rsidRPr="009363F9">
        <w:rPr>
          <w:rFonts w:ascii="Times New Roman" w:hAnsi="Times New Roman" w:cs="Times New Roman"/>
          <w:i/>
          <w:sz w:val="24"/>
          <w:szCs w:val="24"/>
        </w:rPr>
        <w:t>заточенности</w:t>
      </w:r>
      <w:proofErr w:type="spellEnd"/>
      <w:r w:rsidRPr="009363F9">
        <w:rPr>
          <w:rFonts w:ascii="Times New Roman" w:hAnsi="Times New Roman" w:cs="Times New Roman"/>
          <w:i/>
          <w:sz w:val="24"/>
          <w:szCs w:val="24"/>
        </w:rPr>
        <w:t xml:space="preserve"> в мрачном замке.</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Высокое Возрождение приносит совсем иное понимание красоты тела. Полнота входит в моду. Вместо тонких, стройных подвижных фигур торжествуют пышные формы, могучие тела с широкими бедрами, с роскошной дородностью плеч и шеи. Монах </w:t>
      </w:r>
      <w:proofErr w:type="spellStart"/>
      <w:r w:rsidRPr="009363F9">
        <w:rPr>
          <w:rFonts w:ascii="Times New Roman" w:hAnsi="Times New Roman" w:cs="Times New Roman"/>
          <w:i/>
          <w:sz w:val="24"/>
          <w:szCs w:val="24"/>
        </w:rPr>
        <w:t>Аньоло</w:t>
      </w:r>
      <w:proofErr w:type="spellEnd"/>
      <w:r w:rsidRPr="009363F9">
        <w:rPr>
          <w:rFonts w:ascii="Times New Roman" w:hAnsi="Times New Roman" w:cs="Times New Roman"/>
          <w:i/>
          <w:sz w:val="24"/>
          <w:szCs w:val="24"/>
        </w:rPr>
        <w:t xml:space="preserve"> </w:t>
      </w:r>
      <w:proofErr w:type="spellStart"/>
      <w:r w:rsidRPr="009363F9">
        <w:rPr>
          <w:rFonts w:ascii="Times New Roman" w:hAnsi="Times New Roman" w:cs="Times New Roman"/>
          <w:i/>
          <w:sz w:val="24"/>
          <w:szCs w:val="24"/>
        </w:rPr>
        <w:t>Фиренцуола</w:t>
      </w:r>
      <w:proofErr w:type="spellEnd"/>
      <w:r w:rsidRPr="009363F9">
        <w:rPr>
          <w:rFonts w:ascii="Times New Roman" w:hAnsi="Times New Roman" w:cs="Times New Roman"/>
          <w:i/>
          <w:sz w:val="24"/>
          <w:szCs w:val="24"/>
        </w:rPr>
        <w:t xml:space="preserve"> в трактате “О красоте женщин” дает четкое представление об идеальной фигуре для женщины Возрождения: “Телосложение должно быть большое, прочное. Но при этом благородных форм… Плечи должны быть широкими… Предплечья белыми, мускулистыми… Первое условие красивых грудей есть их ширина. На груди не </w:t>
      </w:r>
      <w:r w:rsidRPr="009363F9">
        <w:rPr>
          <w:rFonts w:ascii="Times New Roman" w:hAnsi="Times New Roman" w:cs="Times New Roman"/>
          <w:i/>
          <w:sz w:val="24"/>
          <w:szCs w:val="24"/>
        </w:rPr>
        <w:lastRenderedPageBreak/>
        <w:t>должна проступать ни одна кость. Совершенная грудь повышается плавно, незаметно для глаза…”</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Именно такой тип красоты – крупной, полной женщины – изображен на полотнах Тициана, Джорджоне и произведениях многих мастеров венецианской школы XVI века, в творениях </w:t>
      </w:r>
      <w:proofErr w:type="spellStart"/>
      <w:r w:rsidRPr="009363F9">
        <w:rPr>
          <w:rFonts w:ascii="Times New Roman" w:hAnsi="Times New Roman" w:cs="Times New Roman"/>
          <w:i/>
          <w:sz w:val="24"/>
          <w:szCs w:val="24"/>
        </w:rPr>
        <w:t>Гальса</w:t>
      </w:r>
      <w:proofErr w:type="spellEnd"/>
      <w:r w:rsidRPr="009363F9">
        <w:rPr>
          <w:rFonts w:ascii="Times New Roman" w:hAnsi="Times New Roman" w:cs="Times New Roman"/>
          <w:i/>
          <w:sz w:val="24"/>
          <w:szCs w:val="24"/>
        </w:rPr>
        <w:t xml:space="preserve">, </w:t>
      </w:r>
      <w:proofErr w:type="spellStart"/>
      <w:r w:rsidRPr="009363F9">
        <w:rPr>
          <w:rFonts w:ascii="Times New Roman" w:hAnsi="Times New Roman" w:cs="Times New Roman"/>
          <w:i/>
          <w:sz w:val="24"/>
          <w:szCs w:val="24"/>
        </w:rPr>
        <w:t>Рубенска</w:t>
      </w:r>
      <w:proofErr w:type="spellEnd"/>
      <w:r w:rsidRPr="009363F9">
        <w:rPr>
          <w:rFonts w:ascii="Times New Roman" w:hAnsi="Times New Roman" w:cs="Times New Roman"/>
          <w:i/>
          <w:sz w:val="24"/>
          <w:szCs w:val="24"/>
        </w:rPr>
        <w:t xml:space="preserve">, </w:t>
      </w:r>
      <w:proofErr w:type="spellStart"/>
      <w:r w:rsidRPr="009363F9">
        <w:rPr>
          <w:rFonts w:ascii="Times New Roman" w:hAnsi="Times New Roman" w:cs="Times New Roman"/>
          <w:i/>
          <w:sz w:val="24"/>
          <w:szCs w:val="24"/>
        </w:rPr>
        <w:t>Рембратна</w:t>
      </w:r>
      <w:proofErr w:type="spellEnd"/>
      <w:r w:rsidRPr="009363F9">
        <w:rPr>
          <w:rFonts w:ascii="Times New Roman" w:hAnsi="Times New Roman" w:cs="Times New Roman"/>
          <w:i/>
          <w:sz w:val="24"/>
          <w:szCs w:val="24"/>
        </w:rPr>
        <w:t xml:space="preserve"> и многих других живописцев того времени.</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В XIX веке, правда, отношение к дородности в аристократических кругах меняется. Вновь входит в моду субтильность, если не сказать худоба, и бледность, бледность, бледность – как знак глубины сердечных чувств</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В конце XIX века безумие на почве худобы достигло своего апогея. В корсет затягивались даже будущие матери (!), стремясь достигнуть желаемой отметки в 55 сантиметров</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Поэтому со второй половины XX века пышные формы попадают в жесткую опалу. На подиум приходят мини-юбки, обтягивающие брючки, шортики, джинсы которые в свою очередь, требуют соответствующих параметров от моделей. Так становится модной фигурка девочки-подростка, в которой нет выраженных округлостей.</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Конечно, такие эталоны кажутся сомнительными современным европейцам или американцам. Из-за разницы в подходах к оценке женской красоты в 2001 году в ЮАР разразился настоящий скандал – организаторы конкурса красоты “Лицо Африки” смертельно обидели жителей Уганды. Дело в том, что все 100 угандийских </w:t>
      </w:r>
      <w:proofErr w:type="gramStart"/>
      <w:r w:rsidRPr="009363F9">
        <w:rPr>
          <w:rFonts w:ascii="Times New Roman" w:hAnsi="Times New Roman" w:cs="Times New Roman"/>
          <w:i/>
          <w:sz w:val="24"/>
          <w:szCs w:val="24"/>
        </w:rPr>
        <w:t>красоток</w:t>
      </w:r>
      <w:proofErr w:type="gramEnd"/>
      <w:r w:rsidRPr="009363F9">
        <w:rPr>
          <w:rFonts w:ascii="Times New Roman" w:hAnsi="Times New Roman" w:cs="Times New Roman"/>
          <w:i/>
          <w:sz w:val="24"/>
          <w:szCs w:val="24"/>
        </w:rPr>
        <w:t xml:space="preserve"> показались членам жюри конкурса (мужчинам не африканского происхождения!) слишком маленькими и толстыми, чтобы принять в нем участие. Жюри заявило, что угандийские красавицы слишком “нестандартны”: у них чересчур большие бедра и небольшой рост. Поэтому девушек отказались зарегистрировать и не допустили к участию в конкурсе. Попытки объяснить что </w:t>
      </w:r>
      <w:proofErr w:type="spellStart"/>
      <w:r w:rsidRPr="009363F9">
        <w:rPr>
          <w:rFonts w:ascii="Times New Roman" w:hAnsi="Times New Roman" w:cs="Times New Roman"/>
          <w:i/>
          <w:sz w:val="24"/>
          <w:szCs w:val="24"/>
        </w:rPr>
        <w:t>пышнотелость</w:t>
      </w:r>
      <w:proofErr w:type="spellEnd"/>
      <w:r w:rsidRPr="009363F9">
        <w:rPr>
          <w:rFonts w:ascii="Times New Roman" w:hAnsi="Times New Roman" w:cs="Times New Roman"/>
          <w:i/>
          <w:sz w:val="24"/>
          <w:szCs w:val="24"/>
        </w:rPr>
        <w:t xml:space="preserve"> – главный показатель женской красоты в Уганде, где худых девушек считают больными или проклятыми, успеха не возымели. Основная масса экспертов осталась непреклонной: претендентка на звание самой красивой девушки Африки непременно должна быть не ниже 172 см и иметь обхват бедер не более 90см (и кто-то еще пытается доказывать, что запад не навязывает свои эталоны). Подобные представление об эталоне заранее обрекли конкурс на неудачу, так как женщина выбранная по перечисленным характеристикам, у себя на родине ни за что не получила бы признания как красавица.</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Представления о женской красоте в Африке достаточно близки к первобытному эталону. Например, в период матриархата красивой считалась коренастая женщина с высокой грудью, широкими бедрами, что говорило о хорошей физической форме, здоровье, и, соответственно, способности к деторождению. В те времена, когда пища была скудной, полнота свидетельствовала о более высокой способности добывать пропитание и тем самым гарантировала успех и наличие условий для обеспечения потомства всем необходимым. Женские фигурки и наскальные рисунки периода палеолита – зари человечества – как раз отличаются гипертрофированными половыми признаками. Самая древняя скульптура женского тела была обнаружена в Австрии. Это Венера из </w:t>
      </w:r>
      <w:proofErr w:type="spellStart"/>
      <w:r w:rsidRPr="009363F9">
        <w:rPr>
          <w:rFonts w:ascii="Times New Roman" w:hAnsi="Times New Roman" w:cs="Times New Roman"/>
          <w:i/>
          <w:sz w:val="24"/>
          <w:szCs w:val="24"/>
        </w:rPr>
        <w:t>Виллендорфа</w:t>
      </w:r>
      <w:proofErr w:type="spellEnd"/>
      <w:r w:rsidRPr="009363F9">
        <w:rPr>
          <w:rFonts w:ascii="Times New Roman" w:hAnsi="Times New Roman" w:cs="Times New Roman"/>
          <w:i/>
          <w:sz w:val="24"/>
          <w:szCs w:val="24"/>
        </w:rPr>
        <w:t>.</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Древняя дама, ее возраст составляет примерно 22 тысячи лет. Скульптура представляет собой миниатюрную фигурку женщины с большой грудью, широкими бедрами и округлым животом. Находки, относящиеся к более позднему периоду, тоже имеют подобную форму. Ученые назвали их палеолитическими Венерами, самим названием подчеркнув, что именно таким был эталон женской первобытности.</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Сегодняшний подход к эталону абсолютно другой, но он тоже продиктован определенными представлениями о возможности безбедно вырастить потомство, поскольку более стройная фигура свидетельствует о том, что человек располагает временем и средствами для поддержания хорошей физической формы. Мы также знаем, </w:t>
      </w:r>
      <w:r w:rsidRPr="009363F9">
        <w:rPr>
          <w:rFonts w:ascii="Times New Roman" w:hAnsi="Times New Roman" w:cs="Times New Roman"/>
          <w:i/>
          <w:sz w:val="24"/>
          <w:szCs w:val="24"/>
        </w:rPr>
        <w:lastRenderedPageBreak/>
        <w:t>что избыточный вес связан со всевозможными заболеваниями, которых мы хотели бы избежать сами и от которых хотели бы уберечь наших детей.</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Однако полнота входит в моду не во всей Европе. Например, в Испании мода на тело не слишком изменилась, там прекрасной, по-прежнему, считается женщина субтильного вида без намека на бюст. Маленьких девочек с детства затягивали в ужасающие корсеты из железных пластин, которые не давали, груди развиваться. В Англии женская красота некоторое время предполагает определенную солидность и “наполненность”. Счастливые обладательницы пышных форм упивались мужским вниманием, а худышки стараясь не отставать от них, доводили себя до нужного размера при помощи обыкновенных подушек. Просто подкладывали их в нужное место и приобретали желанные округлости. Однако вскоре пухлость вышла из моды, и дамы принялись утягивать свои талии корсетами, которые частенько приводили к обморокам. Ну, что ж поделать, красота потребовала </w:t>
      </w:r>
      <w:proofErr w:type="gramStart"/>
      <w:r w:rsidRPr="009363F9">
        <w:rPr>
          <w:rFonts w:ascii="Times New Roman" w:hAnsi="Times New Roman" w:cs="Times New Roman"/>
          <w:i/>
          <w:sz w:val="24"/>
          <w:szCs w:val="24"/>
        </w:rPr>
        <w:t>жертв</w:t>
      </w:r>
      <w:proofErr w:type="gramEnd"/>
      <w:r w:rsidRPr="009363F9">
        <w:rPr>
          <w:rFonts w:ascii="Times New Roman" w:hAnsi="Times New Roman" w:cs="Times New Roman"/>
          <w:i/>
          <w:sz w:val="24"/>
          <w:szCs w:val="24"/>
        </w:rPr>
        <w:t xml:space="preserve"> и они быстро заполнили модные магазины.</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noProof/>
          <w:sz w:val="24"/>
          <w:szCs w:val="24"/>
        </w:rPr>
        <w:drawing>
          <wp:anchor distT="0" distB="0" distL="114300" distR="114300" simplePos="0" relativeHeight="251671552" behindDoc="0" locked="0" layoutInCell="1" allowOverlap="1">
            <wp:simplePos x="0" y="0"/>
            <wp:positionH relativeFrom="margin">
              <wp:posOffset>-17145</wp:posOffset>
            </wp:positionH>
            <wp:positionV relativeFrom="margin">
              <wp:posOffset>4434840</wp:posOffset>
            </wp:positionV>
            <wp:extent cx="3076575" cy="3282950"/>
            <wp:effectExtent l="133350" t="76200" r="104775" b="69850"/>
            <wp:wrapSquare wrapText="bothSides"/>
            <wp:docPr id="17" name="Рисунок 2" descr="Z:\Старкова А.П\Рисунки к классному часу\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таркова А.П\Рисунки к классному часу\Рисунок 1.jpg"/>
                    <pic:cNvPicPr>
                      <a:picLocks noChangeAspect="1" noChangeArrowheads="1"/>
                    </pic:cNvPicPr>
                  </pic:nvPicPr>
                  <pic:blipFill>
                    <a:blip r:embed="rId109" cstate="print"/>
                    <a:srcRect/>
                    <a:stretch>
                      <a:fillRect/>
                    </a:stretch>
                  </pic:blipFill>
                  <pic:spPr bwMode="auto">
                    <a:xfrm>
                      <a:off x="0" y="0"/>
                      <a:ext cx="3076575" cy="328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363F9">
        <w:rPr>
          <w:rFonts w:ascii="Times New Roman" w:hAnsi="Times New Roman" w:cs="Times New Roman"/>
          <w:i/>
          <w:sz w:val="24"/>
          <w:szCs w:val="24"/>
        </w:rPr>
        <w:t xml:space="preserve">В XIX веке, правда, отношение к дородности в аристократических кругах меняется. Вновь входит в моду субтильность, если не сказать худоба, и бледность, бледность, бледность – как знак глубины сердечных чувств. А поскольку пудра временно оказывается под запретом, то некоторые дамы даже уксус пьют, лишь бы приобрести нездоровый цвет лица. Женщина эпохи романтизма (20-40-е годы XIX века) должна быть грустной, мечтательной, хорошо, если в ее голубых глазах блестят слезы, и уж </w:t>
      </w:r>
      <w:proofErr w:type="gramStart"/>
      <w:r w:rsidRPr="009363F9">
        <w:rPr>
          <w:rFonts w:ascii="Times New Roman" w:hAnsi="Times New Roman" w:cs="Times New Roman"/>
          <w:i/>
          <w:sz w:val="24"/>
          <w:szCs w:val="24"/>
        </w:rPr>
        <w:t>совсем замечательно</w:t>
      </w:r>
      <w:proofErr w:type="gramEnd"/>
      <w:r w:rsidRPr="009363F9">
        <w:rPr>
          <w:rFonts w:ascii="Times New Roman" w:hAnsi="Times New Roman" w:cs="Times New Roman"/>
          <w:i/>
          <w:sz w:val="24"/>
          <w:szCs w:val="24"/>
        </w:rPr>
        <w:t>, если сама она, читая стихи, уносится куда-то вдаль - в мир более чувственный и прекрасный, чем тот, что ее окружает. И конечно никаких пышных форм – это же вульгарно! Дамы изводили себя диетами, очистительными клизмами, которые личные врачеватели рекомендовали ставить накануне бала “для пущего блеска в глазах”. Темные круги – восхитительно, ведь это признак духовности. Дюма-сын пишет, что в то время в парижских гостиных, туберкулез считался болезнью интеллектуальной элиты. Самые модные дамы не применяли румян, а на шее носили огромные банты. Все хотели быть похожими на Виолетту из “Дамы с камелиями”.</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В 1859 году после бала скончалась модница 23 лет от роду. Вскрытие показало, что из-за чрезмерно затянутого корсета три ребра вонзились ей в печень.</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Правда, представления о красивом женском теле в различных социальных прослойках в XIX веке значительно различаются. В народе, в отличие от “аристократических придумок”, идеал оставался прежним: крепкая, здоровая женщина “при теле”.</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Если говорить о Руси, то у нас, полнота ценилась исстари. Как и всякий земледельческий народ, наши предки ассоциировали тучность тела с физической силой и здоровьем.</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“Тело” доводили до желаемых пропорций специфическим образом: женщину укладывали на несколько дней в постель, потчевали хлебной водкой, старательно откармливали, строго наказав не выходить. Придворный врач царя Алексея Михайловича </w:t>
      </w:r>
      <w:r w:rsidRPr="009363F9">
        <w:rPr>
          <w:rFonts w:ascii="Times New Roman" w:hAnsi="Times New Roman" w:cs="Times New Roman"/>
          <w:i/>
          <w:sz w:val="24"/>
          <w:szCs w:val="24"/>
        </w:rPr>
        <w:lastRenderedPageBreak/>
        <w:t xml:space="preserve">англичанин С. Коллинз иронично описывал представления русских о красоте: “Красотою женщин считают они </w:t>
      </w:r>
      <w:proofErr w:type="gramStart"/>
      <w:r w:rsidRPr="009363F9">
        <w:rPr>
          <w:rFonts w:ascii="Times New Roman" w:hAnsi="Times New Roman" w:cs="Times New Roman"/>
          <w:i/>
          <w:sz w:val="24"/>
          <w:szCs w:val="24"/>
        </w:rPr>
        <w:t>толстоту</w:t>
      </w:r>
      <w:proofErr w:type="gramEnd"/>
      <w:r w:rsidRPr="009363F9">
        <w:rPr>
          <w:rFonts w:ascii="Times New Roman" w:hAnsi="Times New Roman" w:cs="Times New Roman"/>
          <w:i/>
          <w:sz w:val="24"/>
          <w:szCs w:val="24"/>
        </w:rPr>
        <w:t xml:space="preserve">. Дай мне Бог </w:t>
      </w:r>
      <w:proofErr w:type="gramStart"/>
      <w:r w:rsidRPr="009363F9">
        <w:rPr>
          <w:rFonts w:ascii="Times New Roman" w:hAnsi="Times New Roman" w:cs="Times New Roman"/>
          <w:i/>
          <w:sz w:val="24"/>
          <w:szCs w:val="24"/>
        </w:rPr>
        <w:t>толстоту</w:t>
      </w:r>
      <w:proofErr w:type="gramEnd"/>
      <w:r w:rsidRPr="009363F9">
        <w:rPr>
          <w:rFonts w:ascii="Times New Roman" w:hAnsi="Times New Roman" w:cs="Times New Roman"/>
          <w:i/>
          <w:sz w:val="24"/>
          <w:szCs w:val="24"/>
        </w:rPr>
        <w:t>, а я себе дам красоту”.</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Такое отношение к полноте в крестьянской среде сохранилось до конца XIX века. Николай Гаврилович Чернышевский писал, что идеал красоты для русского крестьянина – цветущая девушка, кровь с молоком. В русских деревнях, вплоть до революции девицы на выданье надевали на праздники по нескольку юбок, “чтоб толще казаться”: полнота для них была синоним красоты. Тем, кто от природы имел широкую кость и плотное телосложение, хватало двух-трех нижних юбок. Девицы, отличавшиеся худобой</w:t>
      </w:r>
      <w:proofErr w:type="gramStart"/>
      <w:r w:rsidRPr="009363F9">
        <w:rPr>
          <w:rFonts w:ascii="Times New Roman" w:hAnsi="Times New Roman" w:cs="Times New Roman"/>
          <w:i/>
          <w:sz w:val="24"/>
          <w:szCs w:val="24"/>
        </w:rPr>
        <w:t xml:space="preserve"> ,</w:t>
      </w:r>
      <w:proofErr w:type="gramEnd"/>
      <w:r w:rsidRPr="009363F9">
        <w:rPr>
          <w:rFonts w:ascii="Times New Roman" w:hAnsi="Times New Roman" w:cs="Times New Roman"/>
          <w:i/>
          <w:sz w:val="24"/>
          <w:szCs w:val="24"/>
        </w:rPr>
        <w:t xml:space="preserve">натягивали по пять-шесть юбок сразу. А некоторые деревенские </w:t>
      </w:r>
      <w:proofErr w:type="gramStart"/>
      <w:r w:rsidRPr="009363F9">
        <w:rPr>
          <w:rFonts w:ascii="Times New Roman" w:hAnsi="Times New Roman" w:cs="Times New Roman"/>
          <w:i/>
          <w:sz w:val="24"/>
          <w:szCs w:val="24"/>
        </w:rPr>
        <w:t>девки</w:t>
      </w:r>
      <w:proofErr w:type="gramEnd"/>
      <w:r w:rsidRPr="009363F9">
        <w:rPr>
          <w:rFonts w:ascii="Times New Roman" w:hAnsi="Times New Roman" w:cs="Times New Roman"/>
          <w:i/>
          <w:sz w:val="24"/>
          <w:szCs w:val="24"/>
        </w:rPr>
        <w:t xml:space="preserve"> даже летом облачались в “</w:t>
      </w:r>
      <w:proofErr w:type="spellStart"/>
      <w:r w:rsidRPr="009363F9">
        <w:rPr>
          <w:rFonts w:ascii="Times New Roman" w:hAnsi="Times New Roman" w:cs="Times New Roman"/>
          <w:i/>
          <w:sz w:val="24"/>
          <w:szCs w:val="24"/>
        </w:rPr>
        <w:t>споднюю</w:t>
      </w:r>
      <w:proofErr w:type="spellEnd"/>
      <w:r w:rsidRPr="009363F9">
        <w:rPr>
          <w:rFonts w:ascii="Times New Roman" w:hAnsi="Times New Roman" w:cs="Times New Roman"/>
          <w:i/>
          <w:sz w:val="24"/>
          <w:szCs w:val="24"/>
        </w:rPr>
        <w:t>” (т.е. нижнюю) юбку, стеганую на вате, обычно надеваемую зимой. “Исподняя” юбка, надетая летом под легкий сарафан, позволяла сымитировать наличие крутых, пышных бедер. Деревенская мода всегда соответствовала укладу крестьянской жизни, и та же полнота означала для крестьянской девушки здоровье, а оно в свою очередь – это и дети, и работа до седьмого пота.</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Участницы подводятся к выводу, что для красоты важен баланс вес, параметров фигуры и сбалансированное здоровое питание.</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i/>
          <w:sz w:val="28"/>
          <w:szCs w:val="28"/>
        </w:rPr>
        <w:t xml:space="preserve">Этап </w:t>
      </w:r>
      <w:r w:rsidRPr="009363F9">
        <w:rPr>
          <w:rFonts w:ascii="Times New Roman" w:hAnsi="Times New Roman" w:cs="Times New Roman"/>
          <w:i/>
          <w:sz w:val="28"/>
          <w:szCs w:val="28"/>
          <w:lang w:val="en-US"/>
        </w:rPr>
        <w:t>II</w:t>
      </w:r>
      <w:r w:rsidRPr="009363F9">
        <w:rPr>
          <w:rFonts w:ascii="Times New Roman" w:hAnsi="Times New Roman" w:cs="Times New Roman"/>
          <w:i/>
          <w:sz w:val="28"/>
          <w:szCs w:val="28"/>
        </w:rPr>
        <w:t>. Выяснение параметров «идеального веса»</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Вопросы: Знаете ли вы свой вес? Свой рост? А какой вес является идеальным для вашего возраста?</w:t>
      </w:r>
    </w:p>
    <w:p w:rsidR="009363F9" w:rsidRPr="009363F9" w:rsidRDefault="009363F9" w:rsidP="009363F9">
      <w:pPr>
        <w:pStyle w:val="a4"/>
        <w:jc w:val="both"/>
        <w:rPr>
          <w:rFonts w:ascii="Times New Roman" w:hAnsi="Times New Roman" w:cs="Times New Roman"/>
          <w:i/>
          <w:sz w:val="24"/>
          <w:szCs w:val="24"/>
        </w:rPr>
      </w:pPr>
      <w:r w:rsidRPr="009363F9">
        <w:rPr>
          <w:rFonts w:ascii="Times New Roman" w:hAnsi="Times New Roman" w:cs="Times New Roman"/>
          <w:sz w:val="28"/>
          <w:szCs w:val="28"/>
        </w:rPr>
        <w:t>*</w:t>
      </w:r>
      <w:r w:rsidRPr="009363F9">
        <w:rPr>
          <w:rFonts w:ascii="Times New Roman" w:hAnsi="Times New Roman" w:cs="Times New Roman"/>
          <w:i/>
          <w:sz w:val="24"/>
          <w:szCs w:val="24"/>
        </w:rPr>
        <w:t xml:space="preserve">Этот этап можно разнообразить на усмотрение педагога. Можно заранее попросить девочек измерить дома рост и вес. Можно сделать этот этап практическим и замерить рост и вес в классе (тогда потребуется ростомер и весы). Можно положиться на данные девочек, если он знают ответы на вопросы. А если не знают – тогда обсудить, почему они решили, что их вес </w:t>
      </w:r>
      <w:proofErr w:type="gramStart"/>
      <w:r w:rsidRPr="009363F9">
        <w:rPr>
          <w:rFonts w:ascii="Times New Roman" w:hAnsi="Times New Roman" w:cs="Times New Roman"/>
          <w:i/>
          <w:sz w:val="24"/>
          <w:szCs w:val="24"/>
        </w:rPr>
        <w:t>нуждается</w:t>
      </w:r>
      <w:proofErr w:type="gramEnd"/>
      <w:r w:rsidRPr="009363F9">
        <w:rPr>
          <w:rFonts w:ascii="Times New Roman" w:hAnsi="Times New Roman" w:cs="Times New Roman"/>
          <w:i/>
          <w:sz w:val="24"/>
          <w:szCs w:val="24"/>
        </w:rPr>
        <w:t>/не нуждается в корректировке.</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noProof/>
          <w:sz w:val="28"/>
          <w:szCs w:val="28"/>
        </w:rPr>
        <w:drawing>
          <wp:inline distT="0" distB="0" distL="0" distR="0">
            <wp:extent cx="5035350" cy="3736800"/>
            <wp:effectExtent l="114300" t="57150" r="108150" b="54150"/>
            <wp:docPr id="18" name="Рисунок 3" descr="Z:\Старкова А.П\Рисунки к классному часу\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таркова А.П\Рисунки к классному часу\Рисунок 2.png"/>
                    <pic:cNvPicPr>
                      <a:picLocks noChangeAspect="1" noChangeArrowheads="1"/>
                    </pic:cNvPicPr>
                  </pic:nvPicPr>
                  <pic:blipFill>
                    <a:blip r:embed="rId110" cstate="print"/>
                    <a:srcRect/>
                    <a:stretch>
                      <a:fillRect/>
                    </a:stretch>
                  </pic:blipFill>
                  <pic:spPr bwMode="auto">
                    <a:xfrm>
                      <a:off x="0" y="0"/>
                      <a:ext cx="5035586" cy="373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63F9" w:rsidRPr="009363F9" w:rsidRDefault="009363F9" w:rsidP="009363F9">
      <w:pPr>
        <w:pStyle w:val="a4"/>
        <w:ind w:firstLine="708"/>
        <w:jc w:val="both"/>
        <w:rPr>
          <w:rFonts w:ascii="Times New Roman" w:hAnsi="Times New Roman" w:cs="Times New Roman"/>
          <w:sz w:val="28"/>
          <w:szCs w:val="28"/>
        </w:rPr>
      </w:pP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noProof/>
          <w:sz w:val="28"/>
          <w:szCs w:val="28"/>
        </w:rPr>
        <w:lastRenderedPageBreak/>
        <w:drawing>
          <wp:inline distT="0" distB="0" distL="0" distR="0">
            <wp:extent cx="5847970" cy="4604708"/>
            <wp:effectExtent l="114300" t="76200" r="114680" b="81592"/>
            <wp:docPr id="20" name="Рисунок 4" descr="Z:\Старкова А.П\Рисунки к классному часу\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таркова А.П\Рисунки к классному часу\Рисунок 3.jpg"/>
                    <pic:cNvPicPr>
                      <a:picLocks noChangeAspect="1" noChangeArrowheads="1"/>
                    </pic:cNvPicPr>
                  </pic:nvPicPr>
                  <pic:blipFill>
                    <a:blip r:embed="rId111" cstate="print"/>
                    <a:srcRect/>
                    <a:stretch>
                      <a:fillRect/>
                    </a:stretch>
                  </pic:blipFill>
                  <pic:spPr bwMode="auto">
                    <a:xfrm>
                      <a:off x="0" y="0"/>
                      <a:ext cx="5847842" cy="4604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Далее предлагается соотнести свои параметры с возрастными нормами и типом телосложения и обсудить отдельные моменты (на усмотрение педагога):</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на желание похудеть часто влияет реклама или навязывание модельного образа жизни СМИ. Зачем и кому это нужно?</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 желание похудеть может быть ложной целью для истинных желаний быть красивой, достигнуть успеха, быть любимой, поднять самооценку, самоутвердиться, полюбить себя, научиться общаться, избавиться от тревожных мыслей и т.п. Почему похудение в данных ситуация не поможет?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Кто или что может помочь?</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Как видим, идеала не существует, важно соотношение роста и веса, учет телосложения, пропорции фигуры, а понятия нормы – это не точные параметры, а некие границы, знание которых может сориентировать, существует ли необходимость в корректировке веса.</w:t>
      </w:r>
    </w:p>
    <w:p w:rsidR="009363F9" w:rsidRPr="009363F9" w:rsidRDefault="009363F9" w:rsidP="009363F9">
      <w:pPr>
        <w:pStyle w:val="a4"/>
        <w:jc w:val="center"/>
        <w:rPr>
          <w:rFonts w:ascii="Times New Roman" w:hAnsi="Times New Roman" w:cs="Times New Roman"/>
          <w:sz w:val="28"/>
          <w:szCs w:val="28"/>
        </w:rPr>
      </w:pP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i/>
          <w:sz w:val="28"/>
          <w:szCs w:val="28"/>
        </w:rPr>
        <w:t xml:space="preserve">Этап </w:t>
      </w:r>
      <w:r w:rsidRPr="009363F9">
        <w:rPr>
          <w:rFonts w:ascii="Times New Roman" w:hAnsi="Times New Roman" w:cs="Times New Roman"/>
          <w:i/>
          <w:sz w:val="28"/>
          <w:szCs w:val="28"/>
          <w:lang w:val="en-US"/>
        </w:rPr>
        <w:t>III</w:t>
      </w:r>
      <w:r w:rsidRPr="009363F9">
        <w:rPr>
          <w:rFonts w:ascii="Times New Roman" w:hAnsi="Times New Roman" w:cs="Times New Roman"/>
          <w:i/>
          <w:sz w:val="28"/>
          <w:szCs w:val="28"/>
        </w:rPr>
        <w:t>. Что необходимо для красоты и хорошего самочувствия? Принципы здорового питания подростка.</w:t>
      </w:r>
    </w:p>
    <w:p w:rsidR="009363F9" w:rsidRPr="009363F9" w:rsidRDefault="009363F9" w:rsidP="009363F9">
      <w:pPr>
        <w:pStyle w:val="a4"/>
        <w:jc w:val="both"/>
        <w:rPr>
          <w:rFonts w:ascii="Times New Roman" w:hAnsi="Times New Roman" w:cs="Times New Roman"/>
          <w:i/>
          <w:sz w:val="28"/>
          <w:szCs w:val="28"/>
          <w:u w:val="single"/>
        </w:rPr>
      </w:pPr>
      <w:r w:rsidRPr="009363F9">
        <w:rPr>
          <w:rFonts w:ascii="Times New Roman" w:hAnsi="Times New Roman" w:cs="Times New Roman"/>
          <w:sz w:val="28"/>
          <w:szCs w:val="28"/>
        </w:rPr>
        <w:t>*</w:t>
      </w:r>
      <w:r w:rsidRPr="009363F9">
        <w:rPr>
          <w:rFonts w:ascii="Times New Roman" w:hAnsi="Times New Roman" w:cs="Times New Roman"/>
          <w:i/>
          <w:sz w:val="28"/>
          <w:szCs w:val="28"/>
          <w:u w:val="single"/>
        </w:rPr>
        <w:t xml:space="preserve">Дополнительный материал: </w:t>
      </w:r>
    </w:p>
    <w:p w:rsidR="009363F9" w:rsidRPr="009363F9" w:rsidRDefault="009363F9" w:rsidP="009363F9">
      <w:pPr>
        <w:pStyle w:val="a4"/>
        <w:jc w:val="center"/>
        <w:rPr>
          <w:rFonts w:ascii="Times New Roman" w:hAnsi="Times New Roman" w:cs="Times New Roman"/>
          <w:i/>
          <w:sz w:val="24"/>
          <w:szCs w:val="24"/>
        </w:rPr>
      </w:pPr>
      <w:r w:rsidRPr="009363F9">
        <w:rPr>
          <w:rFonts w:ascii="Times New Roman" w:hAnsi="Times New Roman" w:cs="Times New Roman"/>
          <w:i/>
          <w:sz w:val="24"/>
          <w:szCs w:val="24"/>
        </w:rPr>
        <w:t>Питание подростков</w:t>
      </w:r>
    </w:p>
    <w:p w:rsidR="009363F9" w:rsidRPr="009363F9" w:rsidRDefault="009363F9" w:rsidP="009363F9">
      <w:pPr>
        <w:pStyle w:val="a4"/>
        <w:jc w:val="center"/>
        <w:rPr>
          <w:rFonts w:ascii="Times New Roman" w:hAnsi="Times New Roman" w:cs="Times New Roman"/>
          <w:i/>
          <w:sz w:val="24"/>
          <w:szCs w:val="24"/>
        </w:rPr>
      </w:pPr>
      <w:r w:rsidRPr="009363F9">
        <w:rPr>
          <w:rFonts w:ascii="Times New Roman" w:hAnsi="Times New Roman" w:cs="Times New Roman"/>
          <w:i/>
          <w:sz w:val="24"/>
          <w:szCs w:val="24"/>
        </w:rPr>
        <w:t>Нормы физиологических потребностей детей и подростков</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В подростковый период организм быстро растет и развивается, различные физиологические системы перестраивают свою работу. Поэтому очень важно следить </w:t>
      </w:r>
      <w:r w:rsidRPr="009363F9">
        <w:rPr>
          <w:rFonts w:ascii="Times New Roman" w:hAnsi="Times New Roman" w:cs="Times New Roman"/>
          <w:i/>
          <w:sz w:val="24"/>
          <w:szCs w:val="24"/>
        </w:rPr>
        <w:lastRenderedPageBreak/>
        <w:t xml:space="preserve">за тем, что и как ест подросток. Рацион младенцев, дошкольников и младших школьников родители могут без проблем контролировать. За питанием подростков уследить гораздо сложнее: молодые люди гораздо свободнее распоряжаются своим временем, им часто </w:t>
      </w:r>
      <w:proofErr w:type="gramStart"/>
      <w:r w:rsidRPr="009363F9">
        <w:rPr>
          <w:rFonts w:ascii="Times New Roman" w:hAnsi="Times New Roman" w:cs="Times New Roman"/>
          <w:i/>
          <w:sz w:val="24"/>
          <w:szCs w:val="24"/>
        </w:rPr>
        <w:t>приходится</w:t>
      </w:r>
      <w:proofErr w:type="gramEnd"/>
      <w:r w:rsidRPr="009363F9">
        <w:rPr>
          <w:rFonts w:ascii="Times New Roman" w:hAnsi="Times New Roman" w:cs="Times New Roman"/>
          <w:i/>
          <w:sz w:val="24"/>
          <w:szCs w:val="24"/>
        </w:rPr>
        <w:t xml:space="preserve"> есть в отсутствии взрослых, перекусывать на ходу, всухомятку. Поэтому у подростков нередки заболевания желудка и кишечника, такие как гастриты, колиты, а также нарушения обмена веществ. Среди заболеваний подростков на первом месте болезни опорно-двигательного аппарата, на втором — желудочно-кишечного тракта, на третьем — обмена веществ. Возникновение этих заболеваний, как правило, связано с неправильным питанием.</w:t>
      </w:r>
    </w:p>
    <w:p w:rsidR="009363F9" w:rsidRPr="009363F9" w:rsidRDefault="009363F9" w:rsidP="009363F9">
      <w:pPr>
        <w:pStyle w:val="a4"/>
        <w:jc w:val="both"/>
        <w:rPr>
          <w:rFonts w:ascii="Times New Roman" w:hAnsi="Times New Roman" w:cs="Times New Roman"/>
          <w:i/>
          <w:sz w:val="24"/>
          <w:szCs w:val="24"/>
        </w:rPr>
      </w:pPr>
      <w:r w:rsidRPr="009363F9">
        <w:rPr>
          <w:rFonts w:ascii="Times New Roman" w:hAnsi="Times New Roman" w:cs="Times New Roman"/>
          <w:i/>
          <w:noProof/>
          <w:sz w:val="24"/>
          <w:szCs w:val="24"/>
        </w:rPr>
        <w:drawing>
          <wp:inline distT="0" distB="0" distL="0" distR="0">
            <wp:extent cx="5939790" cy="3431193"/>
            <wp:effectExtent l="114300" t="76200" r="99060" b="74007"/>
            <wp:docPr id="21" name="Рисунок 5" descr="Z:\Старкова А.П\Рисунки к классному часу\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Старкова А.П\Рисунки к классному часу\Рисунок 4.png"/>
                    <pic:cNvPicPr>
                      <a:picLocks noChangeAspect="1" noChangeArrowheads="1"/>
                    </pic:cNvPicPr>
                  </pic:nvPicPr>
                  <pic:blipFill>
                    <a:blip r:embed="rId112" cstate="print"/>
                    <a:srcRect/>
                    <a:stretch>
                      <a:fillRect/>
                    </a:stretch>
                  </pic:blipFill>
                  <pic:spPr bwMode="auto">
                    <a:xfrm>
                      <a:off x="0" y="0"/>
                      <a:ext cx="5939790" cy="3431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63F9" w:rsidRPr="009363F9" w:rsidRDefault="009363F9" w:rsidP="009363F9">
      <w:pPr>
        <w:pStyle w:val="a4"/>
        <w:jc w:val="both"/>
        <w:rPr>
          <w:rFonts w:ascii="Times New Roman" w:hAnsi="Times New Roman" w:cs="Times New Roman"/>
          <w:i/>
          <w:sz w:val="24"/>
          <w:szCs w:val="24"/>
        </w:rPr>
      </w:pP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Подростковый возраст — это период бурного роста, перестройки систем организма, полового созревания. Часто при этом системы и органы развиваются не в едином темпе. У подростков повышается аппетит. Но нельзя позволять им есть все подряд, надо тщательно следить за рационом.</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Энергетический обмен у подростка отличается от </w:t>
      </w:r>
      <w:proofErr w:type="spellStart"/>
      <w:r w:rsidRPr="009363F9">
        <w:rPr>
          <w:rFonts w:ascii="Times New Roman" w:hAnsi="Times New Roman" w:cs="Times New Roman"/>
          <w:i/>
          <w:sz w:val="24"/>
          <w:szCs w:val="24"/>
        </w:rPr>
        <w:t>энергообмена</w:t>
      </w:r>
      <w:proofErr w:type="spellEnd"/>
      <w:r w:rsidRPr="009363F9">
        <w:rPr>
          <w:rFonts w:ascii="Times New Roman" w:hAnsi="Times New Roman" w:cs="Times New Roman"/>
          <w:i/>
          <w:sz w:val="24"/>
          <w:szCs w:val="24"/>
        </w:rPr>
        <w:t xml:space="preserve"> взрослого человека. Если взрослый в состоянии покоя потребляет в среднем 1 ккал на 1 кг массы в час, то мальчику 12 лет в таких же условиях нужно 1, 8 ккал. Двигательная активность подростка в среднем выше, чем у взрослого — в среднем он тратит в день на движение около 600 ккал. Усиленный рост костной и мышечной ткани также требует дополнительных трат энергии: 60-100 ккал в сутки. В целом суточный расход энергии подростка — 2400-2500 ккал. Чтобы потребности организма были удовлетворены, подросток должен в день съесть продуктов на сумму около 3000 ккал, а если он занимается спортом, то 3100-3500 ккал. Задача взрослых — тщательно следить за калорийностью пищи детей, особенно в те дни, когда подростку предстоят большие физические нагрузки.</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Важна не только калорийность пищи, но качественный ее состав. Соотношение белков, жиров и углеводов должно составлять 1:1:4. В этом возрасте идет процесс построения тканей, поэтому у подростков возникает повышенная потребность в белках. Средняя потребность в белке составляет у подростка около 100 г в сутки. Предпочтительно питаться белками животного происхождения, которые содержаться в мясе, птице, рыбе. Вегетарианство растущему молодому человеку категорически противопоказано — это может привести к железодефицитной анемии, которая и так </w:t>
      </w:r>
      <w:r w:rsidRPr="009363F9">
        <w:rPr>
          <w:rFonts w:ascii="Times New Roman" w:hAnsi="Times New Roman" w:cs="Times New Roman"/>
          <w:i/>
          <w:sz w:val="24"/>
          <w:szCs w:val="24"/>
        </w:rPr>
        <w:lastRenderedPageBreak/>
        <w:t>распространена среди подростков, особенно девочек. За уровнем железа в организме подростка надо следить особенно внимательно: от него зависит и интеллект, и иммунитет, и устойчивость к инфекциям. Для поддержания необходимого уровня железа в организме лучше всего подходят такие продукты, как говядина, телятина, печень. Колбасы и сосиски, столь любимые подростками, по своей ценности не могут сравниться с хорошо приготовленным мясом, но все же лучше уж употреблять их, чем совсем обходиться без мяса.</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Подросток должен получать и около 100 г жиров. Жиры отличаются высокой </w:t>
      </w:r>
      <w:proofErr w:type="gramStart"/>
      <w:r w:rsidRPr="009363F9">
        <w:rPr>
          <w:rFonts w:ascii="Times New Roman" w:hAnsi="Times New Roman" w:cs="Times New Roman"/>
          <w:i/>
          <w:sz w:val="24"/>
          <w:szCs w:val="24"/>
        </w:rPr>
        <w:t>калорийностью</w:t>
      </w:r>
      <w:proofErr w:type="gramEnd"/>
      <w:r w:rsidRPr="009363F9">
        <w:rPr>
          <w:rFonts w:ascii="Times New Roman" w:hAnsi="Times New Roman" w:cs="Times New Roman"/>
          <w:i/>
          <w:sz w:val="24"/>
          <w:szCs w:val="24"/>
        </w:rPr>
        <w:t xml:space="preserve"> и они используются организмом для получения энергии, а входящие в состав пищевых жиров кислоты важны для построения клеток. Такие кислоты содержаться в растительных маслах — такие масла должны составлять в рационе подростка 1/5 от всех жиров. Потребление достаточного количества растительного масла также благоприятно влияет на состояние кожи, что очень важно для периода полового созревания. Важно следить за правильным соотношением между белками и жирами.</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Углеводы, легко усваиваемые организмом, служат для него основным источником энергии. Подростку нужно около 400 г углеводов в сутки. Если углеводов больше, чем необходимо организму, то из них образуются жиры — таким образом, появляются лишние жировые отложения в организме.</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Подросток обязательно должен получать с пищей достаточное количество минеральных веществ, особенно кальция и фосфора, которые необходимы для роста костей. Наиболее благоприятным для усвоения соотношениям кальция и фосфора в пище считается 1:1, 7, то есть примерно 1500 мг кальция и 2500 мг фосфора в сутки. Недостаток кальция приводит к заболеваниям опорно-двигательного аппарата: остеохондрозам, </w:t>
      </w:r>
      <w:proofErr w:type="spellStart"/>
      <w:r w:rsidRPr="009363F9">
        <w:rPr>
          <w:rFonts w:ascii="Times New Roman" w:hAnsi="Times New Roman" w:cs="Times New Roman"/>
          <w:i/>
          <w:sz w:val="24"/>
          <w:szCs w:val="24"/>
        </w:rPr>
        <w:t>остеопорозам</w:t>
      </w:r>
      <w:proofErr w:type="spellEnd"/>
      <w:r w:rsidRPr="009363F9">
        <w:rPr>
          <w:rFonts w:ascii="Times New Roman" w:hAnsi="Times New Roman" w:cs="Times New Roman"/>
          <w:i/>
          <w:sz w:val="24"/>
          <w:szCs w:val="24"/>
        </w:rPr>
        <w:t>, сколиозам и другим нарушениям осанки, а также кариесу. Основными источниками кальция в пище являются молоко, кисломолочные продукты, особенно творог. Подросткам необходимо пить молоко — калорийное, а не обезжиренное.</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У подростков повышена потребность в витаминах. Если в рационе присутствуют натуральные продукты, свежие овощи, фрукты, то ребенок естественно получает необходимое количество витаминов.</w:t>
      </w:r>
    </w:p>
    <w:p w:rsidR="009363F9" w:rsidRPr="009363F9" w:rsidRDefault="009363F9" w:rsidP="009363F9">
      <w:pPr>
        <w:pStyle w:val="a4"/>
        <w:jc w:val="both"/>
        <w:rPr>
          <w:rFonts w:ascii="Times New Roman" w:hAnsi="Times New Roman" w:cs="Times New Roman"/>
          <w:i/>
          <w:sz w:val="24"/>
          <w:szCs w:val="24"/>
        </w:rPr>
      </w:pPr>
      <w:r w:rsidRPr="009363F9">
        <w:rPr>
          <w:rFonts w:ascii="Times New Roman" w:hAnsi="Times New Roman" w:cs="Times New Roman"/>
          <w:i/>
          <w:sz w:val="24"/>
          <w:szCs w:val="24"/>
        </w:rPr>
        <w:t>Весной, когда в продуктах питания не хватает витаминов, подростки становятся сонливыми, у них снижается работоспособность. В этот период следует использовать искусственные витаминные препараты. Однако их применение желательно согласовать с врачом.</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Часто подростки страдают от излишней худобы или наоборот полноты. Если в этот период не заняться исправлением начинающимися отклонениями в обмене веществ, впоследствии это может привести к серьезнейшим заболеваниям, таким как атеросклероз, артериальная гипертензия и метаболический синдром. Подросткам с подобными отклонениями необходимо индивидуально подобранное питание. В случаях нарушений веса, особенно избыточного, допустимы диеты, но они должны быть хорошо продуманы и проходить под контролем специалиста. В таком случае подростку следует объяснить, какие продукты он может употреблять без ограничений и, напротив, употребление каких продуктов приведет к дальнейшему увеличению веса и даже нарушению метаболических процессов. Следует также увеличить физические нагрузки, если они были низкими. Важно не только получать необходимое организму количество основных питательных веществ и энергии, но и правильно тратить эту энергию с помощью физкультуры и спорта.</w:t>
      </w:r>
    </w:p>
    <w:p w:rsidR="009363F9" w:rsidRPr="009363F9" w:rsidRDefault="009363F9" w:rsidP="009363F9">
      <w:pPr>
        <w:pStyle w:val="a4"/>
        <w:ind w:firstLine="708"/>
        <w:jc w:val="both"/>
        <w:rPr>
          <w:rFonts w:ascii="Times New Roman" w:hAnsi="Times New Roman" w:cs="Times New Roman"/>
          <w:i/>
          <w:sz w:val="24"/>
          <w:szCs w:val="24"/>
        </w:rPr>
      </w:pPr>
      <w:r w:rsidRPr="009363F9">
        <w:rPr>
          <w:rFonts w:ascii="Times New Roman" w:hAnsi="Times New Roman" w:cs="Times New Roman"/>
          <w:i/>
          <w:sz w:val="24"/>
          <w:szCs w:val="24"/>
        </w:rPr>
        <w:t xml:space="preserve">Подростки склонны считать себя взрослыми людьми, часто они пытаются самостоятельно регулировать свой рацион. Но, кроме общей неграмотности в вопросах питания, на них влияет еще и очень агрессивная реклама не самых полезных продуктов — сладостей, лимонадов, жвачки, </w:t>
      </w:r>
      <w:proofErr w:type="spellStart"/>
      <w:r w:rsidRPr="009363F9">
        <w:rPr>
          <w:rFonts w:ascii="Times New Roman" w:hAnsi="Times New Roman" w:cs="Times New Roman"/>
          <w:i/>
          <w:sz w:val="24"/>
          <w:szCs w:val="24"/>
        </w:rPr>
        <w:t>фаст-фуда</w:t>
      </w:r>
      <w:proofErr w:type="spellEnd"/>
      <w:r w:rsidRPr="009363F9">
        <w:rPr>
          <w:rFonts w:ascii="Times New Roman" w:hAnsi="Times New Roman" w:cs="Times New Roman"/>
          <w:i/>
          <w:sz w:val="24"/>
          <w:szCs w:val="24"/>
        </w:rPr>
        <w:t xml:space="preserve">, даже пива. Избежать употребления </w:t>
      </w:r>
      <w:r w:rsidRPr="009363F9">
        <w:rPr>
          <w:rFonts w:ascii="Times New Roman" w:hAnsi="Times New Roman" w:cs="Times New Roman"/>
          <w:i/>
          <w:sz w:val="24"/>
          <w:szCs w:val="24"/>
        </w:rPr>
        <w:lastRenderedPageBreak/>
        <w:t>подростками этих продуктов сложно, практически невозможно, поэтому взрослые должны спокойно и аргументировано объяснить своим детям, почему следует им ограничивать употребление этих продуктов, какой вред они наносят растущему организму и какие от этого могут быть последствия для здоровья в будущем.</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Обратить внимание </w:t>
      </w:r>
      <w:proofErr w:type="gramStart"/>
      <w:r w:rsidRPr="009363F9">
        <w:rPr>
          <w:rFonts w:ascii="Times New Roman" w:hAnsi="Times New Roman" w:cs="Times New Roman"/>
          <w:sz w:val="28"/>
          <w:szCs w:val="28"/>
        </w:rPr>
        <w:t>на</w:t>
      </w:r>
      <w:proofErr w:type="gramEnd"/>
      <w:r w:rsidRPr="009363F9">
        <w:rPr>
          <w:rFonts w:ascii="Times New Roman" w:hAnsi="Times New Roman" w:cs="Times New Roman"/>
          <w:sz w:val="28"/>
          <w:szCs w:val="28"/>
        </w:rPr>
        <w:t>:</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 общую потребность в калориях (для девочки-подростка около 3000 </w:t>
      </w:r>
      <w:proofErr w:type="spellStart"/>
      <w:r w:rsidRPr="009363F9">
        <w:rPr>
          <w:rFonts w:ascii="Times New Roman" w:hAnsi="Times New Roman" w:cs="Times New Roman"/>
          <w:sz w:val="28"/>
          <w:szCs w:val="28"/>
        </w:rPr>
        <w:t>кк</w:t>
      </w:r>
      <w:proofErr w:type="spellEnd"/>
      <w:r w:rsidRPr="009363F9">
        <w:rPr>
          <w:rFonts w:ascii="Times New Roman" w:hAnsi="Times New Roman" w:cs="Times New Roman"/>
          <w:sz w:val="28"/>
          <w:szCs w:val="28"/>
        </w:rPr>
        <w:t>);</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соотношение белков/жиров/углеводов (примерная норма 97 грамм белка, 97 грамм углеводов, 367 грамм углеводов);</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насыщение витаминами, минералами и полезными веществами.</w:t>
      </w:r>
    </w:p>
    <w:p w:rsidR="009363F9" w:rsidRPr="009363F9" w:rsidRDefault="009363F9" w:rsidP="009363F9">
      <w:pPr>
        <w:pStyle w:val="a4"/>
        <w:ind w:firstLine="708"/>
        <w:jc w:val="center"/>
        <w:rPr>
          <w:rFonts w:ascii="Times New Roman" w:hAnsi="Times New Roman" w:cs="Times New Roman"/>
          <w:i/>
          <w:sz w:val="28"/>
          <w:szCs w:val="28"/>
        </w:rPr>
      </w:pPr>
      <w:r w:rsidRPr="009363F9">
        <w:rPr>
          <w:rFonts w:ascii="Times New Roman" w:hAnsi="Times New Roman" w:cs="Times New Roman"/>
          <w:i/>
          <w:sz w:val="28"/>
          <w:szCs w:val="28"/>
        </w:rPr>
        <w:t>Практическое упражнение на выбор:</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Вариант 1: вспомнить свой последний прием пищи и рассчитать, сколько в нем было калорий и примерное (!) соотношение белков/жиров/углеводов. При расчете может понадобиться помощь педагога и таблицы калорийности блюд (см. источники 4 и 5, также можно разрешить девочкам воспользоваться в процессе интернетом в своих телефонах). Точное количество рассчитать не позволит временной интервал классного часа</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Для справки: порция еды в средней тарелке – примерно 250 грамм (калорийность обычно дается на 100 грамм), в 1 стакане – 200 мл, в 1 столовой ложке – около 200 грамм, в чайной ложке – около 7 грамм.</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Вариант 2: составить меню на один день для себя, чтобы оно было одновременно полезным, полноценным и вкусным.</w:t>
      </w:r>
    </w:p>
    <w:p w:rsidR="009363F9" w:rsidRPr="009363F9" w:rsidRDefault="009363F9" w:rsidP="009363F9">
      <w:pPr>
        <w:pStyle w:val="a4"/>
        <w:ind w:firstLine="708"/>
        <w:jc w:val="center"/>
        <w:rPr>
          <w:rFonts w:ascii="Times New Roman" w:hAnsi="Times New Roman" w:cs="Times New Roman"/>
          <w:i/>
          <w:sz w:val="28"/>
          <w:szCs w:val="28"/>
        </w:rPr>
      </w:pPr>
      <w:r w:rsidRPr="009363F9">
        <w:rPr>
          <w:rFonts w:ascii="Times New Roman" w:hAnsi="Times New Roman" w:cs="Times New Roman"/>
          <w:i/>
          <w:sz w:val="28"/>
          <w:szCs w:val="28"/>
        </w:rPr>
        <w:t xml:space="preserve">Этап </w:t>
      </w:r>
      <w:r w:rsidRPr="009363F9">
        <w:rPr>
          <w:rFonts w:ascii="Times New Roman" w:hAnsi="Times New Roman" w:cs="Times New Roman"/>
          <w:i/>
          <w:sz w:val="28"/>
          <w:szCs w:val="28"/>
          <w:lang w:val="en-US"/>
        </w:rPr>
        <w:t>IV</w:t>
      </w:r>
      <w:r w:rsidRPr="009363F9">
        <w:rPr>
          <w:rFonts w:ascii="Times New Roman" w:hAnsi="Times New Roman" w:cs="Times New Roman"/>
          <w:i/>
          <w:sz w:val="28"/>
          <w:szCs w:val="28"/>
        </w:rPr>
        <w:t>. Рефлексия, заключение, подведение итогов.</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Источники: </w:t>
      </w:r>
    </w:p>
    <w:p w:rsidR="009363F9" w:rsidRPr="009363F9" w:rsidRDefault="001404DC" w:rsidP="009363F9">
      <w:pPr>
        <w:pStyle w:val="a4"/>
        <w:numPr>
          <w:ilvl w:val="0"/>
          <w:numId w:val="44"/>
        </w:numPr>
        <w:jc w:val="both"/>
        <w:rPr>
          <w:rFonts w:ascii="Times New Roman" w:hAnsi="Times New Roman" w:cs="Times New Roman"/>
          <w:sz w:val="28"/>
          <w:szCs w:val="28"/>
        </w:rPr>
      </w:pPr>
      <w:hyperlink r:id="rId113" w:history="1">
        <w:r w:rsidR="009363F9" w:rsidRPr="009363F9">
          <w:rPr>
            <w:rStyle w:val="a6"/>
            <w:rFonts w:ascii="Times New Roman" w:hAnsi="Times New Roman" w:cs="Times New Roman"/>
            <w:sz w:val="28"/>
            <w:szCs w:val="28"/>
          </w:rPr>
          <w:t>http://02.rospotrebnadzor.ru/content/228/29528/</w:t>
        </w:r>
      </w:hyperlink>
      <w:r w:rsidR="009363F9" w:rsidRPr="009363F9">
        <w:rPr>
          <w:rFonts w:ascii="Times New Roman" w:hAnsi="Times New Roman" w:cs="Times New Roman"/>
          <w:sz w:val="28"/>
          <w:szCs w:val="28"/>
        </w:rPr>
        <w:t xml:space="preserve"> (</w:t>
      </w:r>
      <w:proofErr w:type="spellStart"/>
      <w:r w:rsidR="009363F9" w:rsidRPr="009363F9">
        <w:rPr>
          <w:rFonts w:ascii="Times New Roman" w:hAnsi="Times New Roman" w:cs="Times New Roman"/>
          <w:sz w:val="28"/>
          <w:szCs w:val="28"/>
        </w:rPr>
        <w:t>Роспотребнадзор</w:t>
      </w:r>
      <w:proofErr w:type="spellEnd"/>
      <w:r w:rsidR="009363F9" w:rsidRPr="009363F9">
        <w:rPr>
          <w:rFonts w:ascii="Times New Roman" w:hAnsi="Times New Roman" w:cs="Times New Roman"/>
          <w:sz w:val="28"/>
          <w:szCs w:val="28"/>
        </w:rPr>
        <w:t xml:space="preserve"> о физиологических нормах детского и подросткового питания)</w:t>
      </w:r>
    </w:p>
    <w:p w:rsidR="009363F9" w:rsidRPr="009363F9" w:rsidRDefault="001404DC" w:rsidP="009363F9">
      <w:pPr>
        <w:pStyle w:val="a4"/>
        <w:numPr>
          <w:ilvl w:val="0"/>
          <w:numId w:val="44"/>
        </w:numPr>
        <w:jc w:val="both"/>
        <w:rPr>
          <w:rFonts w:ascii="Times New Roman" w:hAnsi="Times New Roman" w:cs="Times New Roman"/>
          <w:sz w:val="28"/>
          <w:szCs w:val="28"/>
        </w:rPr>
      </w:pPr>
      <w:hyperlink r:id="rId114" w:history="1">
        <w:r w:rsidR="009363F9" w:rsidRPr="009363F9">
          <w:rPr>
            <w:rStyle w:val="a6"/>
            <w:rFonts w:ascii="Times New Roman" w:hAnsi="Times New Roman" w:cs="Times New Roman"/>
            <w:sz w:val="28"/>
            <w:szCs w:val="28"/>
          </w:rPr>
          <w:t>https://www.who.int/ru/news-room/fact-sheets/detail/healthy-diet</w:t>
        </w:r>
      </w:hyperlink>
      <w:r w:rsidR="009363F9" w:rsidRPr="009363F9">
        <w:rPr>
          <w:rFonts w:ascii="Times New Roman" w:hAnsi="Times New Roman" w:cs="Times New Roman"/>
          <w:sz w:val="28"/>
          <w:szCs w:val="28"/>
        </w:rPr>
        <w:t xml:space="preserve"> (Всемирная организация здравоохранения о здоровом питании)</w:t>
      </w:r>
    </w:p>
    <w:p w:rsidR="009363F9" w:rsidRPr="009363F9" w:rsidRDefault="001404DC" w:rsidP="009363F9">
      <w:pPr>
        <w:pStyle w:val="a4"/>
        <w:numPr>
          <w:ilvl w:val="0"/>
          <w:numId w:val="44"/>
        </w:numPr>
        <w:jc w:val="both"/>
        <w:rPr>
          <w:rFonts w:ascii="Times New Roman" w:hAnsi="Times New Roman" w:cs="Times New Roman"/>
          <w:sz w:val="28"/>
          <w:szCs w:val="28"/>
        </w:rPr>
      </w:pPr>
      <w:hyperlink r:id="rId115" w:history="1">
        <w:r w:rsidR="009363F9" w:rsidRPr="009363F9">
          <w:rPr>
            <w:rStyle w:val="a6"/>
            <w:rFonts w:ascii="Times New Roman" w:hAnsi="Times New Roman" w:cs="Times New Roman"/>
            <w:sz w:val="28"/>
            <w:szCs w:val="28"/>
          </w:rPr>
          <w:t>https://megabook.ru/article/%D0%9F%D0%B8%D1%82%D0%B0%D0%BD%D0%B8%D0%B5%20%D0%BF%D0%BE%D0%B4%D1%80%D0%BE%D1%81%D1%82%D0%BA%D0%BE%D0%B2</w:t>
        </w:r>
      </w:hyperlink>
      <w:r w:rsidR="009363F9" w:rsidRPr="009363F9">
        <w:rPr>
          <w:rFonts w:ascii="Times New Roman" w:hAnsi="Times New Roman" w:cs="Times New Roman"/>
          <w:sz w:val="28"/>
          <w:szCs w:val="28"/>
        </w:rPr>
        <w:t xml:space="preserve"> (Универсальная энциклопедия Кирилла и </w:t>
      </w:r>
      <w:proofErr w:type="spellStart"/>
      <w:r w:rsidR="009363F9" w:rsidRPr="009363F9">
        <w:rPr>
          <w:rFonts w:ascii="Times New Roman" w:hAnsi="Times New Roman" w:cs="Times New Roman"/>
          <w:sz w:val="28"/>
          <w:szCs w:val="28"/>
        </w:rPr>
        <w:t>Мефодия</w:t>
      </w:r>
      <w:r w:rsidR="009363F9" w:rsidRPr="009363F9">
        <w:rPr>
          <w:rFonts w:ascii="Times New Roman" w:hAnsi="Times New Roman" w:cs="Times New Roman"/>
          <w:sz w:val="28"/>
          <w:szCs w:val="28"/>
          <w:lang w:val="en-US"/>
        </w:rPr>
        <w:t>Megabook</w:t>
      </w:r>
      <w:proofErr w:type="spellEnd"/>
      <w:r w:rsidR="009363F9" w:rsidRPr="009363F9">
        <w:rPr>
          <w:rFonts w:ascii="Times New Roman" w:hAnsi="Times New Roman" w:cs="Times New Roman"/>
          <w:sz w:val="28"/>
          <w:szCs w:val="28"/>
        </w:rPr>
        <w:t xml:space="preserve">о </w:t>
      </w:r>
      <w:proofErr w:type="gramStart"/>
      <w:r w:rsidR="009363F9" w:rsidRPr="009363F9">
        <w:rPr>
          <w:rFonts w:ascii="Times New Roman" w:hAnsi="Times New Roman" w:cs="Times New Roman"/>
          <w:sz w:val="28"/>
          <w:szCs w:val="28"/>
        </w:rPr>
        <w:t>питании</w:t>
      </w:r>
      <w:proofErr w:type="gramEnd"/>
      <w:r w:rsidR="009363F9" w:rsidRPr="009363F9">
        <w:rPr>
          <w:rFonts w:ascii="Times New Roman" w:hAnsi="Times New Roman" w:cs="Times New Roman"/>
          <w:sz w:val="28"/>
          <w:szCs w:val="28"/>
        </w:rPr>
        <w:t xml:space="preserve"> подростков)</w:t>
      </w:r>
    </w:p>
    <w:p w:rsidR="009363F9" w:rsidRPr="009363F9" w:rsidRDefault="001404DC" w:rsidP="009363F9">
      <w:pPr>
        <w:pStyle w:val="a4"/>
        <w:numPr>
          <w:ilvl w:val="0"/>
          <w:numId w:val="44"/>
        </w:numPr>
        <w:jc w:val="both"/>
        <w:rPr>
          <w:rFonts w:ascii="Times New Roman" w:hAnsi="Times New Roman" w:cs="Times New Roman"/>
          <w:sz w:val="28"/>
          <w:szCs w:val="28"/>
        </w:rPr>
      </w:pPr>
      <w:hyperlink r:id="rId116" w:history="1">
        <w:r w:rsidR="009363F9" w:rsidRPr="009363F9">
          <w:rPr>
            <w:rStyle w:val="a6"/>
            <w:rFonts w:ascii="Times New Roman" w:hAnsi="Times New Roman" w:cs="Times New Roman"/>
            <w:sz w:val="28"/>
            <w:szCs w:val="28"/>
          </w:rPr>
          <w:t>http://vkysnoprosto.ru/tablitsa-kaloriynosti-produktov-i-gotovyih-blyud/</w:t>
        </w:r>
      </w:hyperlink>
      <w:r w:rsidR="009363F9" w:rsidRPr="009363F9">
        <w:rPr>
          <w:rFonts w:ascii="Times New Roman" w:hAnsi="Times New Roman" w:cs="Times New Roman"/>
          <w:sz w:val="28"/>
          <w:szCs w:val="28"/>
        </w:rPr>
        <w:t xml:space="preserve"> (таблицы калорийности блюд)</w:t>
      </w:r>
    </w:p>
    <w:p w:rsidR="009363F9" w:rsidRPr="009363F9" w:rsidRDefault="001404DC" w:rsidP="009363F9">
      <w:pPr>
        <w:pStyle w:val="a4"/>
        <w:numPr>
          <w:ilvl w:val="0"/>
          <w:numId w:val="44"/>
        </w:numPr>
        <w:jc w:val="both"/>
        <w:rPr>
          <w:rFonts w:ascii="Times New Roman" w:hAnsi="Times New Roman" w:cs="Times New Roman"/>
          <w:sz w:val="28"/>
          <w:szCs w:val="28"/>
        </w:rPr>
      </w:pPr>
      <w:hyperlink r:id="rId117" w:history="1">
        <w:r w:rsidR="009363F9" w:rsidRPr="009363F9">
          <w:rPr>
            <w:rStyle w:val="a6"/>
            <w:rFonts w:ascii="Times New Roman" w:hAnsi="Times New Roman" w:cs="Times New Roman"/>
            <w:sz w:val="28"/>
            <w:szCs w:val="28"/>
          </w:rPr>
          <w:t>https://health-diet.ru/base_of_meals/</w:t>
        </w:r>
      </w:hyperlink>
      <w:r w:rsidR="009363F9" w:rsidRPr="009363F9">
        <w:rPr>
          <w:rFonts w:ascii="Times New Roman" w:hAnsi="Times New Roman" w:cs="Times New Roman"/>
          <w:sz w:val="28"/>
          <w:szCs w:val="28"/>
        </w:rPr>
        <w:t xml:space="preserve"> (калорийность готовых блюд)</w:t>
      </w:r>
    </w:p>
    <w:p w:rsidR="009363F9" w:rsidRPr="009363F9" w:rsidRDefault="009363F9" w:rsidP="009363F9">
      <w:pPr>
        <w:pStyle w:val="a4"/>
        <w:jc w:val="right"/>
        <w:rPr>
          <w:rFonts w:ascii="Times New Roman" w:hAnsi="Times New Roman" w:cs="Times New Roman"/>
          <w:b/>
          <w:sz w:val="28"/>
          <w:szCs w:val="28"/>
        </w:rPr>
      </w:pPr>
    </w:p>
    <w:p w:rsidR="009363F9" w:rsidRPr="009363F9" w:rsidRDefault="009363F9" w:rsidP="009363F9">
      <w:pPr>
        <w:pStyle w:val="a4"/>
        <w:jc w:val="right"/>
        <w:rPr>
          <w:rFonts w:ascii="Times New Roman" w:hAnsi="Times New Roman" w:cs="Times New Roman"/>
          <w:b/>
          <w:sz w:val="28"/>
          <w:szCs w:val="28"/>
        </w:rPr>
      </w:pPr>
      <w:r w:rsidRPr="009363F9">
        <w:rPr>
          <w:rFonts w:ascii="Times New Roman" w:hAnsi="Times New Roman" w:cs="Times New Roman"/>
          <w:b/>
          <w:sz w:val="28"/>
          <w:szCs w:val="28"/>
        </w:rPr>
        <w:t>Приложение 11.</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Методические рекомендации проведения «Дня здоровья»</w:t>
      </w:r>
    </w:p>
    <w:p w:rsidR="009363F9" w:rsidRPr="009363F9" w:rsidRDefault="009363F9" w:rsidP="009363F9">
      <w:pPr>
        <w:pStyle w:val="a4"/>
        <w:jc w:val="center"/>
        <w:rPr>
          <w:rFonts w:ascii="Times New Roman" w:hAnsi="Times New Roman" w:cs="Times New Roman"/>
          <w:b/>
          <w:sz w:val="28"/>
          <w:szCs w:val="28"/>
        </w:rPr>
      </w:pPr>
      <w:r w:rsidRPr="009363F9">
        <w:rPr>
          <w:rFonts w:ascii="Times New Roman" w:hAnsi="Times New Roman" w:cs="Times New Roman"/>
          <w:b/>
          <w:sz w:val="28"/>
          <w:szCs w:val="28"/>
        </w:rPr>
        <w:t>Спортивный день (7 апреля - День здоровья)</w:t>
      </w:r>
    </w:p>
    <w:p w:rsidR="009363F9" w:rsidRPr="009363F9" w:rsidRDefault="009363F9" w:rsidP="009363F9">
      <w:pPr>
        <w:pStyle w:val="a4"/>
        <w:jc w:val="center"/>
        <w:rPr>
          <w:rFonts w:ascii="Times New Roman" w:hAnsi="Times New Roman" w:cs="Times New Roman"/>
          <w:sz w:val="28"/>
          <w:szCs w:val="28"/>
        </w:rPr>
      </w:pPr>
      <w:proofErr w:type="gramStart"/>
      <w:r w:rsidRPr="009363F9">
        <w:rPr>
          <w:rFonts w:ascii="Times New Roman" w:hAnsi="Times New Roman" w:cs="Times New Roman"/>
          <w:sz w:val="28"/>
          <w:szCs w:val="28"/>
        </w:rPr>
        <w:t>(автор - составитель:</w:t>
      </w:r>
      <w:proofErr w:type="gramEnd"/>
      <w:r w:rsidRPr="009363F9">
        <w:rPr>
          <w:rFonts w:ascii="Times New Roman" w:hAnsi="Times New Roman" w:cs="Times New Roman"/>
          <w:sz w:val="28"/>
          <w:szCs w:val="28"/>
        </w:rPr>
        <w:t xml:space="preserve"> </w:t>
      </w:r>
      <w:proofErr w:type="gramStart"/>
      <w:r w:rsidRPr="009363F9">
        <w:rPr>
          <w:rFonts w:ascii="Times New Roman" w:hAnsi="Times New Roman" w:cs="Times New Roman"/>
          <w:sz w:val="28"/>
          <w:szCs w:val="28"/>
        </w:rPr>
        <w:t>Голубева Н.Т., социальный педагог ГКУ ИО «ЦПРК»)</w:t>
      </w:r>
      <w:proofErr w:type="gramEnd"/>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7 апреля – День здоровья, учрежденный Всемирной организацией здравоохранения. В школе этот праздник можно провести в форме круглого стола, конференции, театрализованного представления.</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Рекомендуемые варианты проведения Дня здоровья предлагают форму праздника, в котором могут принять участие взрослые и дети.</w:t>
      </w:r>
    </w:p>
    <w:p w:rsidR="009363F9" w:rsidRPr="009363F9" w:rsidRDefault="009363F9" w:rsidP="009363F9">
      <w:pPr>
        <w:pStyle w:val="a4"/>
        <w:ind w:firstLine="708"/>
        <w:jc w:val="both"/>
        <w:rPr>
          <w:rFonts w:ascii="Times New Roman" w:hAnsi="Times New Roman" w:cs="Times New Roman"/>
          <w:b/>
          <w:bCs/>
          <w:sz w:val="28"/>
          <w:szCs w:val="28"/>
        </w:rPr>
      </w:pPr>
      <w:r w:rsidRPr="009363F9">
        <w:rPr>
          <w:rFonts w:ascii="Times New Roman" w:hAnsi="Times New Roman" w:cs="Times New Roman"/>
          <w:sz w:val="28"/>
          <w:szCs w:val="28"/>
        </w:rPr>
        <w:lastRenderedPageBreak/>
        <w:t xml:space="preserve">К подготовке этого дня и для его проведения желательно привлечь активных учащихся старших классов, членов РДШ, школьного самоуправления, агитбригаду </w:t>
      </w:r>
      <w:proofErr w:type="spellStart"/>
      <w:r w:rsidRPr="009363F9">
        <w:rPr>
          <w:rFonts w:ascii="Times New Roman" w:hAnsi="Times New Roman" w:cs="Times New Roman"/>
          <w:sz w:val="28"/>
          <w:szCs w:val="28"/>
        </w:rPr>
        <w:t>наркопоста</w:t>
      </w:r>
      <w:proofErr w:type="spellEnd"/>
      <w:r w:rsidRPr="009363F9">
        <w:rPr>
          <w:rFonts w:ascii="Times New Roman" w:hAnsi="Times New Roman" w:cs="Times New Roman"/>
          <w:sz w:val="28"/>
          <w:szCs w:val="28"/>
        </w:rPr>
        <w:t xml:space="preserve">, того кто будет отвечать за оформление, музыкальное сопровождение, приглашение гостей, выпуск листовок, проведение мастер-класса, кто-то будет ведущим. Это объединит педагогический, родительский и ученический коллективы, сделает работу учащихся как личностно, так и общественно-значимой, будет способствовать укреплению связей школы с родительской общественностью. </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План проведения Дня здоровья</w:t>
      </w:r>
    </w:p>
    <w:p w:rsidR="009363F9" w:rsidRPr="009363F9" w:rsidRDefault="009363F9" w:rsidP="009363F9">
      <w:pPr>
        <w:pStyle w:val="a4"/>
        <w:numPr>
          <w:ilvl w:val="0"/>
          <w:numId w:val="45"/>
        </w:numPr>
        <w:jc w:val="both"/>
        <w:rPr>
          <w:rFonts w:ascii="Times New Roman" w:hAnsi="Times New Roman" w:cs="Times New Roman"/>
          <w:sz w:val="28"/>
          <w:szCs w:val="28"/>
        </w:rPr>
      </w:pPr>
      <w:r w:rsidRPr="009363F9">
        <w:rPr>
          <w:rFonts w:ascii="Times New Roman" w:hAnsi="Times New Roman" w:cs="Times New Roman"/>
          <w:sz w:val="28"/>
          <w:szCs w:val="28"/>
        </w:rPr>
        <w:t xml:space="preserve">Открытие праздника </w:t>
      </w:r>
    </w:p>
    <w:p w:rsidR="009363F9" w:rsidRPr="009363F9" w:rsidRDefault="009363F9" w:rsidP="009363F9">
      <w:pPr>
        <w:pStyle w:val="a4"/>
        <w:numPr>
          <w:ilvl w:val="0"/>
          <w:numId w:val="45"/>
        </w:numPr>
        <w:jc w:val="both"/>
        <w:rPr>
          <w:rFonts w:ascii="Times New Roman" w:hAnsi="Times New Roman" w:cs="Times New Roman"/>
          <w:sz w:val="28"/>
          <w:szCs w:val="28"/>
        </w:rPr>
      </w:pPr>
      <w:r w:rsidRPr="009363F9">
        <w:rPr>
          <w:rFonts w:ascii="Times New Roman" w:hAnsi="Times New Roman" w:cs="Times New Roman"/>
          <w:sz w:val="28"/>
          <w:szCs w:val="28"/>
        </w:rPr>
        <w:t xml:space="preserve">«Кот </w:t>
      </w:r>
      <w:proofErr w:type="spellStart"/>
      <w:r w:rsidRPr="009363F9">
        <w:rPr>
          <w:rFonts w:ascii="Times New Roman" w:hAnsi="Times New Roman" w:cs="Times New Roman"/>
          <w:sz w:val="28"/>
          <w:szCs w:val="28"/>
        </w:rPr>
        <w:t>Матроскин</w:t>
      </w:r>
      <w:proofErr w:type="spellEnd"/>
      <w:r w:rsidRPr="009363F9">
        <w:rPr>
          <w:rFonts w:ascii="Times New Roman" w:hAnsi="Times New Roman" w:cs="Times New Roman"/>
          <w:sz w:val="28"/>
          <w:szCs w:val="28"/>
        </w:rPr>
        <w:t xml:space="preserve"> приглашает» для 1-4 классов</w:t>
      </w:r>
    </w:p>
    <w:p w:rsidR="009363F9" w:rsidRPr="009363F9" w:rsidRDefault="009363F9" w:rsidP="009363F9">
      <w:pPr>
        <w:pStyle w:val="a4"/>
        <w:numPr>
          <w:ilvl w:val="0"/>
          <w:numId w:val="45"/>
        </w:numPr>
        <w:jc w:val="both"/>
        <w:rPr>
          <w:rFonts w:ascii="Times New Roman" w:hAnsi="Times New Roman" w:cs="Times New Roman"/>
          <w:sz w:val="28"/>
          <w:szCs w:val="28"/>
        </w:rPr>
      </w:pPr>
      <w:r w:rsidRPr="009363F9">
        <w:rPr>
          <w:rFonts w:ascii="Times New Roman" w:hAnsi="Times New Roman" w:cs="Times New Roman"/>
          <w:sz w:val="28"/>
          <w:szCs w:val="28"/>
        </w:rPr>
        <w:t xml:space="preserve">Игра «Путешествие на поезде «Здоровье» для 5-7 классов </w:t>
      </w:r>
    </w:p>
    <w:p w:rsidR="009363F9" w:rsidRPr="009363F9" w:rsidRDefault="009363F9" w:rsidP="009363F9">
      <w:pPr>
        <w:pStyle w:val="a4"/>
        <w:numPr>
          <w:ilvl w:val="0"/>
          <w:numId w:val="45"/>
        </w:numPr>
        <w:jc w:val="both"/>
        <w:rPr>
          <w:rFonts w:ascii="Times New Roman" w:hAnsi="Times New Roman" w:cs="Times New Roman"/>
          <w:sz w:val="28"/>
          <w:szCs w:val="28"/>
        </w:rPr>
      </w:pPr>
      <w:r w:rsidRPr="009363F9">
        <w:rPr>
          <w:rFonts w:ascii="Times New Roman" w:hAnsi="Times New Roman" w:cs="Times New Roman"/>
          <w:sz w:val="28"/>
          <w:szCs w:val="28"/>
        </w:rPr>
        <w:t xml:space="preserve">Классный час «Здоровая нация – счастливая Россия» для 8 – 11 классов </w:t>
      </w:r>
    </w:p>
    <w:p w:rsidR="009363F9" w:rsidRPr="009363F9" w:rsidRDefault="009363F9" w:rsidP="009363F9">
      <w:pPr>
        <w:pStyle w:val="a4"/>
        <w:numPr>
          <w:ilvl w:val="0"/>
          <w:numId w:val="45"/>
        </w:numPr>
        <w:jc w:val="both"/>
        <w:rPr>
          <w:rFonts w:ascii="Times New Roman" w:hAnsi="Times New Roman" w:cs="Times New Roman"/>
          <w:sz w:val="28"/>
          <w:szCs w:val="28"/>
        </w:rPr>
      </w:pPr>
      <w:r w:rsidRPr="009363F9">
        <w:rPr>
          <w:rFonts w:ascii="Times New Roman" w:hAnsi="Times New Roman" w:cs="Times New Roman"/>
          <w:sz w:val="28"/>
          <w:szCs w:val="28"/>
        </w:rPr>
        <w:t xml:space="preserve">Закрытие Дня здоровья (награждение, выступление агитбригады) </w:t>
      </w:r>
    </w:p>
    <w:p w:rsidR="009363F9" w:rsidRPr="009363F9" w:rsidRDefault="009363F9" w:rsidP="009363F9">
      <w:pPr>
        <w:pStyle w:val="a4"/>
        <w:jc w:val="center"/>
        <w:rPr>
          <w:rFonts w:ascii="Times New Roman" w:hAnsi="Times New Roman" w:cs="Times New Roman"/>
          <w:bCs/>
          <w:i/>
          <w:sz w:val="28"/>
          <w:szCs w:val="28"/>
        </w:rPr>
      </w:pPr>
      <w:r w:rsidRPr="009363F9">
        <w:rPr>
          <w:rFonts w:ascii="Times New Roman" w:hAnsi="Times New Roman" w:cs="Times New Roman"/>
          <w:bCs/>
          <w:i/>
          <w:sz w:val="28"/>
          <w:szCs w:val="28"/>
        </w:rPr>
        <w:t>Сценарий праздника «День здоровья»</w:t>
      </w:r>
    </w:p>
    <w:p w:rsidR="009363F9" w:rsidRPr="009363F9" w:rsidRDefault="009363F9" w:rsidP="009363F9">
      <w:pPr>
        <w:pStyle w:val="a4"/>
        <w:ind w:firstLine="708"/>
        <w:jc w:val="both"/>
        <w:rPr>
          <w:rFonts w:ascii="Times New Roman" w:hAnsi="Times New Roman" w:cs="Times New Roman"/>
          <w:b/>
          <w:bCs/>
          <w:sz w:val="28"/>
          <w:szCs w:val="28"/>
        </w:rPr>
      </w:pPr>
      <w:r w:rsidRPr="009363F9">
        <w:rPr>
          <w:rFonts w:ascii="Times New Roman" w:hAnsi="Times New Roman" w:cs="Times New Roman"/>
          <w:bCs/>
          <w:sz w:val="28"/>
          <w:szCs w:val="28"/>
        </w:rPr>
        <w:t>Цель</w:t>
      </w:r>
      <w:r w:rsidRPr="009363F9">
        <w:rPr>
          <w:rFonts w:ascii="Times New Roman" w:hAnsi="Times New Roman" w:cs="Times New Roman"/>
          <w:sz w:val="28"/>
          <w:szCs w:val="28"/>
        </w:rPr>
        <w:t xml:space="preserve">: показать учащимся незаменимую ценность здоровья человека, вызвать у них желание сохранять и укреплять его.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bCs/>
          <w:sz w:val="28"/>
          <w:szCs w:val="28"/>
        </w:rPr>
        <w:t>Задачи:</w:t>
      </w:r>
      <w:r w:rsidRPr="009363F9">
        <w:rPr>
          <w:rFonts w:ascii="Times New Roman" w:hAnsi="Times New Roman" w:cs="Times New Roman"/>
          <w:sz w:val="28"/>
          <w:szCs w:val="28"/>
        </w:rPr>
        <w:t xml:space="preserve"> </w:t>
      </w:r>
    </w:p>
    <w:p w:rsidR="009363F9" w:rsidRPr="009363F9" w:rsidRDefault="009363F9" w:rsidP="009363F9">
      <w:pPr>
        <w:pStyle w:val="a4"/>
        <w:numPr>
          <w:ilvl w:val="0"/>
          <w:numId w:val="46"/>
        </w:numPr>
        <w:jc w:val="both"/>
        <w:rPr>
          <w:rFonts w:ascii="Times New Roman" w:hAnsi="Times New Roman" w:cs="Times New Roman"/>
          <w:sz w:val="28"/>
          <w:szCs w:val="28"/>
        </w:rPr>
      </w:pPr>
      <w:r w:rsidRPr="009363F9">
        <w:rPr>
          <w:rFonts w:ascii="Times New Roman" w:hAnsi="Times New Roman" w:cs="Times New Roman"/>
          <w:sz w:val="28"/>
          <w:szCs w:val="28"/>
        </w:rPr>
        <w:t>активизировать познавательную деятельность учащихся;</w:t>
      </w:r>
    </w:p>
    <w:p w:rsidR="009363F9" w:rsidRPr="009363F9" w:rsidRDefault="009363F9" w:rsidP="009363F9">
      <w:pPr>
        <w:pStyle w:val="a4"/>
        <w:numPr>
          <w:ilvl w:val="0"/>
          <w:numId w:val="46"/>
        </w:numPr>
        <w:jc w:val="both"/>
        <w:rPr>
          <w:rFonts w:ascii="Times New Roman" w:hAnsi="Times New Roman" w:cs="Times New Roman"/>
          <w:sz w:val="28"/>
          <w:szCs w:val="28"/>
        </w:rPr>
      </w:pPr>
      <w:r w:rsidRPr="009363F9">
        <w:rPr>
          <w:rFonts w:ascii="Times New Roman" w:hAnsi="Times New Roman" w:cs="Times New Roman"/>
          <w:sz w:val="28"/>
          <w:szCs w:val="28"/>
        </w:rPr>
        <w:t xml:space="preserve">пропагандировать здоровый образ жизни; </w:t>
      </w:r>
    </w:p>
    <w:p w:rsidR="009363F9" w:rsidRPr="009363F9" w:rsidRDefault="009363F9" w:rsidP="009363F9">
      <w:pPr>
        <w:pStyle w:val="a4"/>
        <w:numPr>
          <w:ilvl w:val="0"/>
          <w:numId w:val="46"/>
        </w:numPr>
        <w:jc w:val="both"/>
        <w:rPr>
          <w:rFonts w:ascii="Times New Roman" w:hAnsi="Times New Roman" w:cs="Times New Roman"/>
          <w:sz w:val="28"/>
          <w:szCs w:val="28"/>
        </w:rPr>
      </w:pPr>
      <w:r w:rsidRPr="009363F9">
        <w:rPr>
          <w:rFonts w:ascii="Times New Roman" w:hAnsi="Times New Roman" w:cs="Times New Roman"/>
          <w:sz w:val="28"/>
          <w:szCs w:val="28"/>
        </w:rPr>
        <w:t xml:space="preserve">заинтересовать учащихся изучением вопросов здоровья; </w:t>
      </w:r>
    </w:p>
    <w:p w:rsidR="009363F9" w:rsidRPr="009363F9" w:rsidRDefault="009363F9" w:rsidP="009363F9">
      <w:pPr>
        <w:pStyle w:val="a4"/>
        <w:numPr>
          <w:ilvl w:val="0"/>
          <w:numId w:val="46"/>
        </w:numPr>
        <w:jc w:val="both"/>
        <w:rPr>
          <w:rFonts w:ascii="Times New Roman" w:hAnsi="Times New Roman" w:cs="Times New Roman"/>
          <w:sz w:val="28"/>
          <w:szCs w:val="28"/>
        </w:rPr>
      </w:pPr>
      <w:r w:rsidRPr="009363F9">
        <w:rPr>
          <w:rFonts w:ascii="Times New Roman" w:hAnsi="Times New Roman" w:cs="Times New Roman"/>
          <w:sz w:val="28"/>
          <w:szCs w:val="28"/>
        </w:rPr>
        <w:t xml:space="preserve">развивать творческие способности ребят; </w:t>
      </w:r>
    </w:p>
    <w:p w:rsidR="009363F9" w:rsidRPr="009363F9" w:rsidRDefault="009363F9" w:rsidP="009363F9">
      <w:pPr>
        <w:pStyle w:val="a4"/>
        <w:numPr>
          <w:ilvl w:val="0"/>
          <w:numId w:val="46"/>
        </w:numPr>
        <w:jc w:val="both"/>
        <w:rPr>
          <w:rFonts w:ascii="Times New Roman" w:hAnsi="Times New Roman" w:cs="Times New Roman"/>
          <w:sz w:val="28"/>
          <w:szCs w:val="28"/>
        </w:rPr>
      </w:pPr>
      <w:r w:rsidRPr="009363F9">
        <w:rPr>
          <w:rFonts w:ascii="Times New Roman" w:hAnsi="Times New Roman" w:cs="Times New Roman"/>
          <w:sz w:val="28"/>
          <w:szCs w:val="28"/>
        </w:rPr>
        <w:t xml:space="preserve">способствовать укреплению связи школы с родительской общественностью. </w:t>
      </w:r>
    </w:p>
    <w:p w:rsidR="009363F9" w:rsidRPr="009363F9" w:rsidRDefault="009363F9" w:rsidP="009363F9">
      <w:pPr>
        <w:pStyle w:val="a4"/>
        <w:ind w:firstLine="360"/>
        <w:rPr>
          <w:rFonts w:ascii="Times New Roman" w:hAnsi="Times New Roman" w:cs="Times New Roman"/>
          <w:sz w:val="28"/>
          <w:szCs w:val="28"/>
        </w:rPr>
      </w:pPr>
      <w:r w:rsidRPr="009363F9">
        <w:rPr>
          <w:rFonts w:ascii="Times New Roman" w:hAnsi="Times New Roman" w:cs="Times New Roman"/>
          <w:sz w:val="28"/>
          <w:szCs w:val="28"/>
        </w:rPr>
        <w:t>Предварительная подготовка:</w:t>
      </w:r>
    </w:p>
    <w:p w:rsidR="009363F9" w:rsidRPr="009363F9" w:rsidRDefault="009363F9" w:rsidP="009363F9">
      <w:pPr>
        <w:pStyle w:val="a4"/>
        <w:numPr>
          <w:ilvl w:val="0"/>
          <w:numId w:val="47"/>
        </w:numPr>
        <w:jc w:val="both"/>
        <w:rPr>
          <w:rFonts w:ascii="Times New Roman" w:hAnsi="Times New Roman" w:cs="Times New Roman"/>
          <w:sz w:val="28"/>
          <w:szCs w:val="28"/>
        </w:rPr>
      </w:pPr>
      <w:r w:rsidRPr="009363F9">
        <w:rPr>
          <w:rFonts w:ascii="Times New Roman" w:hAnsi="Times New Roman" w:cs="Times New Roman"/>
          <w:sz w:val="28"/>
          <w:szCs w:val="28"/>
        </w:rPr>
        <w:t xml:space="preserve">разработка сценария праздника; </w:t>
      </w:r>
    </w:p>
    <w:p w:rsidR="009363F9" w:rsidRPr="009363F9" w:rsidRDefault="009363F9" w:rsidP="009363F9">
      <w:pPr>
        <w:pStyle w:val="a4"/>
        <w:numPr>
          <w:ilvl w:val="0"/>
          <w:numId w:val="47"/>
        </w:numPr>
        <w:jc w:val="both"/>
        <w:rPr>
          <w:rFonts w:ascii="Times New Roman" w:hAnsi="Times New Roman" w:cs="Times New Roman"/>
          <w:sz w:val="28"/>
          <w:szCs w:val="28"/>
        </w:rPr>
      </w:pPr>
      <w:r w:rsidRPr="009363F9">
        <w:rPr>
          <w:rFonts w:ascii="Times New Roman" w:hAnsi="Times New Roman" w:cs="Times New Roman"/>
          <w:sz w:val="28"/>
          <w:szCs w:val="28"/>
        </w:rPr>
        <w:t>изготовление костюмов для персонажей агитбригады;</w:t>
      </w:r>
    </w:p>
    <w:p w:rsidR="009363F9" w:rsidRPr="009363F9" w:rsidRDefault="009363F9" w:rsidP="009363F9">
      <w:pPr>
        <w:pStyle w:val="a4"/>
        <w:numPr>
          <w:ilvl w:val="0"/>
          <w:numId w:val="47"/>
        </w:numPr>
        <w:jc w:val="both"/>
        <w:rPr>
          <w:rFonts w:ascii="Times New Roman" w:hAnsi="Times New Roman" w:cs="Times New Roman"/>
          <w:sz w:val="28"/>
          <w:szCs w:val="28"/>
        </w:rPr>
      </w:pPr>
      <w:r w:rsidRPr="009363F9">
        <w:rPr>
          <w:rFonts w:ascii="Times New Roman" w:hAnsi="Times New Roman" w:cs="Times New Roman"/>
          <w:sz w:val="28"/>
          <w:szCs w:val="28"/>
        </w:rPr>
        <w:t>оформление зала, станций; привлечение к работе учителей и учащихся, медицинского работника школы;</w:t>
      </w:r>
    </w:p>
    <w:p w:rsidR="009363F9" w:rsidRPr="009363F9" w:rsidRDefault="009363F9" w:rsidP="009363F9">
      <w:pPr>
        <w:pStyle w:val="a4"/>
        <w:numPr>
          <w:ilvl w:val="0"/>
          <w:numId w:val="47"/>
        </w:numPr>
        <w:jc w:val="both"/>
        <w:rPr>
          <w:rFonts w:ascii="Times New Roman" w:hAnsi="Times New Roman" w:cs="Times New Roman"/>
          <w:sz w:val="28"/>
          <w:szCs w:val="28"/>
        </w:rPr>
      </w:pPr>
      <w:r w:rsidRPr="009363F9">
        <w:rPr>
          <w:rFonts w:ascii="Times New Roman" w:hAnsi="Times New Roman" w:cs="Times New Roman"/>
          <w:sz w:val="28"/>
          <w:szCs w:val="28"/>
        </w:rPr>
        <w:t>изготовление листовок;</w:t>
      </w:r>
    </w:p>
    <w:p w:rsidR="009363F9" w:rsidRPr="009363F9" w:rsidRDefault="009363F9" w:rsidP="009363F9">
      <w:pPr>
        <w:pStyle w:val="a4"/>
        <w:numPr>
          <w:ilvl w:val="0"/>
          <w:numId w:val="47"/>
        </w:numPr>
        <w:jc w:val="both"/>
        <w:rPr>
          <w:rFonts w:ascii="Times New Roman" w:hAnsi="Times New Roman" w:cs="Times New Roman"/>
          <w:sz w:val="28"/>
          <w:szCs w:val="28"/>
        </w:rPr>
      </w:pPr>
      <w:r w:rsidRPr="009363F9">
        <w:rPr>
          <w:rFonts w:ascii="Times New Roman" w:hAnsi="Times New Roman" w:cs="Times New Roman"/>
          <w:sz w:val="28"/>
          <w:szCs w:val="28"/>
        </w:rPr>
        <w:t xml:space="preserve">подготовка выступления агитбригады; </w:t>
      </w:r>
    </w:p>
    <w:p w:rsidR="009363F9" w:rsidRPr="009363F9" w:rsidRDefault="009363F9" w:rsidP="009363F9">
      <w:pPr>
        <w:pStyle w:val="a4"/>
        <w:numPr>
          <w:ilvl w:val="0"/>
          <w:numId w:val="47"/>
        </w:numPr>
        <w:jc w:val="both"/>
        <w:rPr>
          <w:rFonts w:ascii="Times New Roman" w:hAnsi="Times New Roman" w:cs="Times New Roman"/>
          <w:sz w:val="28"/>
          <w:szCs w:val="28"/>
        </w:rPr>
      </w:pPr>
      <w:r w:rsidRPr="009363F9">
        <w:rPr>
          <w:rFonts w:ascii="Times New Roman" w:hAnsi="Times New Roman" w:cs="Times New Roman"/>
          <w:sz w:val="28"/>
          <w:szCs w:val="28"/>
        </w:rPr>
        <w:t xml:space="preserve">подготовка видеосюжетов и фотографий из жизни школьников. </w:t>
      </w:r>
    </w:p>
    <w:p w:rsidR="009363F9" w:rsidRPr="009363F9" w:rsidRDefault="009363F9" w:rsidP="009363F9">
      <w:pPr>
        <w:pStyle w:val="a4"/>
        <w:ind w:firstLine="360"/>
        <w:jc w:val="both"/>
        <w:rPr>
          <w:rFonts w:ascii="Times New Roman" w:hAnsi="Times New Roman" w:cs="Times New Roman"/>
          <w:sz w:val="28"/>
          <w:szCs w:val="28"/>
        </w:rPr>
      </w:pPr>
      <w:r w:rsidRPr="009363F9">
        <w:rPr>
          <w:rFonts w:ascii="Times New Roman" w:hAnsi="Times New Roman" w:cs="Times New Roman"/>
          <w:sz w:val="28"/>
          <w:szCs w:val="28"/>
        </w:rPr>
        <w:t xml:space="preserve">Оборудование: </w:t>
      </w:r>
    </w:p>
    <w:p w:rsidR="009363F9" w:rsidRPr="009363F9" w:rsidRDefault="009363F9" w:rsidP="009363F9">
      <w:pPr>
        <w:pStyle w:val="a4"/>
        <w:numPr>
          <w:ilvl w:val="0"/>
          <w:numId w:val="48"/>
        </w:numPr>
        <w:jc w:val="both"/>
        <w:rPr>
          <w:rFonts w:ascii="Times New Roman" w:hAnsi="Times New Roman" w:cs="Times New Roman"/>
          <w:sz w:val="28"/>
          <w:szCs w:val="28"/>
        </w:rPr>
      </w:pPr>
      <w:r w:rsidRPr="009363F9">
        <w:rPr>
          <w:rFonts w:ascii="Times New Roman" w:hAnsi="Times New Roman" w:cs="Times New Roman"/>
          <w:sz w:val="28"/>
          <w:szCs w:val="28"/>
        </w:rPr>
        <w:t xml:space="preserve">плакаты и вывески для оформления сцены, зала, станций; </w:t>
      </w:r>
    </w:p>
    <w:p w:rsidR="009363F9" w:rsidRPr="009363F9" w:rsidRDefault="009363F9" w:rsidP="009363F9">
      <w:pPr>
        <w:pStyle w:val="a4"/>
        <w:numPr>
          <w:ilvl w:val="0"/>
          <w:numId w:val="48"/>
        </w:numPr>
        <w:jc w:val="both"/>
        <w:rPr>
          <w:rFonts w:ascii="Times New Roman" w:hAnsi="Times New Roman" w:cs="Times New Roman"/>
          <w:sz w:val="28"/>
          <w:szCs w:val="28"/>
        </w:rPr>
      </w:pPr>
      <w:r w:rsidRPr="009363F9">
        <w:rPr>
          <w:rFonts w:ascii="Times New Roman" w:hAnsi="Times New Roman" w:cs="Times New Roman"/>
          <w:sz w:val="28"/>
          <w:szCs w:val="28"/>
        </w:rPr>
        <w:t xml:space="preserve">литература по здоровому образу жизни; </w:t>
      </w:r>
    </w:p>
    <w:p w:rsidR="009363F9" w:rsidRPr="009363F9" w:rsidRDefault="009363F9" w:rsidP="009363F9">
      <w:pPr>
        <w:pStyle w:val="a4"/>
        <w:numPr>
          <w:ilvl w:val="0"/>
          <w:numId w:val="48"/>
        </w:numPr>
        <w:jc w:val="both"/>
        <w:rPr>
          <w:rFonts w:ascii="Times New Roman" w:hAnsi="Times New Roman" w:cs="Times New Roman"/>
          <w:sz w:val="28"/>
          <w:szCs w:val="28"/>
        </w:rPr>
      </w:pPr>
      <w:r w:rsidRPr="009363F9">
        <w:rPr>
          <w:rFonts w:ascii="Times New Roman" w:hAnsi="Times New Roman" w:cs="Times New Roman"/>
          <w:sz w:val="28"/>
          <w:szCs w:val="28"/>
        </w:rPr>
        <w:t>компьютер и видеоаппаратура;</w:t>
      </w:r>
    </w:p>
    <w:p w:rsidR="009363F9" w:rsidRPr="009363F9" w:rsidRDefault="009363F9" w:rsidP="009363F9">
      <w:pPr>
        <w:pStyle w:val="a4"/>
        <w:numPr>
          <w:ilvl w:val="0"/>
          <w:numId w:val="48"/>
        </w:numPr>
        <w:jc w:val="both"/>
        <w:rPr>
          <w:rFonts w:ascii="Times New Roman" w:hAnsi="Times New Roman" w:cs="Times New Roman"/>
          <w:sz w:val="28"/>
          <w:szCs w:val="28"/>
        </w:rPr>
      </w:pPr>
      <w:r w:rsidRPr="009363F9">
        <w:rPr>
          <w:rFonts w:ascii="Times New Roman" w:hAnsi="Times New Roman" w:cs="Times New Roman"/>
          <w:sz w:val="28"/>
          <w:szCs w:val="28"/>
        </w:rPr>
        <w:t>костюмы для участников агитбригады;</w:t>
      </w:r>
    </w:p>
    <w:p w:rsidR="009363F9" w:rsidRPr="009363F9" w:rsidRDefault="009363F9" w:rsidP="009363F9">
      <w:pPr>
        <w:pStyle w:val="a4"/>
        <w:numPr>
          <w:ilvl w:val="0"/>
          <w:numId w:val="48"/>
        </w:numPr>
        <w:jc w:val="both"/>
        <w:rPr>
          <w:rFonts w:ascii="Times New Roman" w:hAnsi="Times New Roman" w:cs="Times New Roman"/>
          <w:sz w:val="28"/>
          <w:szCs w:val="28"/>
        </w:rPr>
      </w:pPr>
      <w:r w:rsidRPr="009363F9">
        <w:rPr>
          <w:rFonts w:ascii="Times New Roman" w:hAnsi="Times New Roman" w:cs="Times New Roman"/>
          <w:sz w:val="28"/>
          <w:szCs w:val="28"/>
        </w:rPr>
        <w:t xml:space="preserve">инвентарь для каждой станции. </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Открытие Дня здоровья</w:t>
      </w:r>
    </w:p>
    <w:p w:rsidR="009363F9" w:rsidRPr="009363F9" w:rsidRDefault="009363F9" w:rsidP="009363F9">
      <w:pPr>
        <w:pStyle w:val="a4"/>
        <w:jc w:val="both"/>
        <w:rPr>
          <w:rFonts w:ascii="Times New Roman" w:hAnsi="Times New Roman" w:cs="Times New Roman"/>
          <w:i/>
          <w:sz w:val="28"/>
          <w:szCs w:val="28"/>
        </w:rPr>
      </w:pPr>
      <w:r w:rsidRPr="009363F9">
        <w:rPr>
          <w:rFonts w:ascii="Times New Roman" w:hAnsi="Times New Roman" w:cs="Times New Roman"/>
          <w:i/>
          <w:sz w:val="28"/>
          <w:szCs w:val="28"/>
        </w:rPr>
        <w:t>Ведущий:</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Внимание! Внимание!</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Гости и вся наша компания!</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С Днем здоровья всех поздравляем</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И успехов огромных желаем.</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lastRenderedPageBreak/>
        <w:t>Сегодня, 7 апреля, люди всей планете отмечают День здоровья. Почему такой день существует? Да потому, что здоровье – это самое дорогое, что есть у человека. Но что же такое здоровье?</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(Выходят ученики и говорят по очереди, что для них значит это слово)</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 xml:space="preserve">то когда тебе хорошо.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то когда ничего не болит.</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то красота.</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 xml:space="preserve">то сила.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 xml:space="preserve">то гибкость и стройность.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 xml:space="preserve">то выносливость.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 xml:space="preserve">то гармония.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то когда утром просыпаешься бодрым и весёлым.</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то когда ты без труда можешь подняться на 4 этаж.</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-Здоровье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 xml:space="preserve">то когда ты с радостью выполняешь любую необходимую работу. </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Ведущий:</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Необходимо заботиться о своем здоровье, ибо «Здоровье до того превышает все остальные блага, что здоровый нищий счастливее больного короля» так сказал знаменитый философ А.Шопенгауэр.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Слово школьной медицинской сестре, которая говорит о необходимости ведения здорового образа жизни в период развития организма.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Директор школы обращается со словами поздравления ко всем участникам праздника.</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Ведущий:</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Чтобы быть здоровым нужно как можно больше двигаться. Ведь недаром говорят: «Движение </w:t>
      </w:r>
      <w:proofErr w:type="gramStart"/>
      <w:r w:rsidRPr="009363F9">
        <w:rPr>
          <w:rFonts w:ascii="Times New Roman" w:hAnsi="Times New Roman" w:cs="Times New Roman"/>
          <w:sz w:val="28"/>
          <w:szCs w:val="28"/>
        </w:rPr>
        <w:t>–э</w:t>
      </w:r>
      <w:proofErr w:type="gramEnd"/>
      <w:r w:rsidRPr="009363F9">
        <w:rPr>
          <w:rFonts w:ascii="Times New Roman" w:hAnsi="Times New Roman" w:cs="Times New Roman"/>
          <w:sz w:val="28"/>
          <w:szCs w:val="28"/>
        </w:rPr>
        <w:t xml:space="preserve">то жизнь». Я предлагаю нам всем немного подвигаться, размять своё тело. </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*Звучит мелодия и дети, рассыпавшись по площадке, выполняют упражнения. Им помогают ребята агитбригады «Здоровье». Под слова ведущего выполняются движения </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Мы выходим на площадку,</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Начинается зарядка,</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Шаг на месте – два вперёд,</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А потом наоборот.</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Руки вверх подняли выше,</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Опустили – чётко дышим.</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Упражнение второе: руки набок, ноги врозь</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Все прекрасно удалось!</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Три наклона сделай вниз,</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На «четыре» поднимись!</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Гибкость всем нужна на свете,</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Наклоняться будем, дети.</w:t>
      </w:r>
    </w:p>
    <w:p w:rsidR="009363F9" w:rsidRPr="009363F9" w:rsidRDefault="009363F9" w:rsidP="009363F9">
      <w:pPr>
        <w:pStyle w:val="a4"/>
        <w:jc w:val="center"/>
        <w:rPr>
          <w:rFonts w:ascii="Times New Roman" w:hAnsi="Times New Roman" w:cs="Times New Roman"/>
          <w:sz w:val="28"/>
          <w:szCs w:val="28"/>
        </w:rPr>
      </w:pP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Приседанья каждый день,</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lastRenderedPageBreak/>
        <w:t>Прогоняют сон и лень.</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Приседай пониже -</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Вырастешь повыше.</w:t>
      </w:r>
    </w:p>
    <w:p w:rsidR="009363F9" w:rsidRPr="009363F9" w:rsidRDefault="009363F9" w:rsidP="009363F9">
      <w:pPr>
        <w:pStyle w:val="a4"/>
        <w:jc w:val="center"/>
        <w:rPr>
          <w:rFonts w:ascii="Times New Roman" w:hAnsi="Times New Roman" w:cs="Times New Roman"/>
          <w:sz w:val="28"/>
          <w:szCs w:val="28"/>
        </w:rPr>
      </w:pP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 заключенье, в добрый час,</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Мы попрыгаем сейчас.</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Раз, два, три, четыре</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 дружбе мы живём и в мире.</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Молодцы, ребята! Вот теперь я вижу, что мы можем продолжить праздник.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Детей начальной школы ждёт встреча с котом </w:t>
      </w:r>
      <w:proofErr w:type="spellStart"/>
      <w:r w:rsidRPr="009363F9">
        <w:rPr>
          <w:rFonts w:ascii="Times New Roman" w:hAnsi="Times New Roman" w:cs="Times New Roman"/>
          <w:sz w:val="28"/>
          <w:szCs w:val="28"/>
        </w:rPr>
        <w:t>Матроскиным</w:t>
      </w:r>
      <w:proofErr w:type="spellEnd"/>
      <w:r w:rsidRPr="009363F9">
        <w:rPr>
          <w:rFonts w:ascii="Times New Roman" w:hAnsi="Times New Roman" w:cs="Times New Roman"/>
          <w:sz w:val="28"/>
          <w:szCs w:val="28"/>
        </w:rPr>
        <w:t>, ребят 5 –7 классов мы приглашаем совершить заочное путешествие на поезде «Здоровье» (станционная игра), старшеклассников приглашаем на серьёзный разговор о здоровье и судьбе России, а наших родителей и учителей мы ждём в мастер-классе «Простые и эффективные рецепты здоровья». Желаем всем с пользой провести время! Ждём вас после мероприятий на закрытие Дня здоровья в актовом зале.</w:t>
      </w:r>
    </w:p>
    <w:p w:rsidR="009363F9" w:rsidRPr="009363F9" w:rsidRDefault="009363F9" w:rsidP="009363F9">
      <w:pPr>
        <w:pStyle w:val="a4"/>
        <w:jc w:val="both"/>
        <w:rPr>
          <w:rFonts w:ascii="Times New Roman" w:hAnsi="Times New Roman" w:cs="Times New Roman"/>
          <w:b/>
          <w:bCs/>
          <w:i/>
          <w:sz w:val="28"/>
          <w:szCs w:val="28"/>
        </w:rPr>
      </w:pPr>
      <w:r w:rsidRPr="009363F9">
        <w:rPr>
          <w:rFonts w:ascii="Times New Roman" w:hAnsi="Times New Roman" w:cs="Times New Roman"/>
          <w:i/>
          <w:sz w:val="28"/>
          <w:szCs w:val="28"/>
        </w:rPr>
        <w:t>*Все в сопровождении ребят из самоуправления расходятся к местам проведения мероприятий</w:t>
      </w:r>
    </w:p>
    <w:p w:rsidR="009363F9" w:rsidRPr="009363F9" w:rsidRDefault="009363F9" w:rsidP="009363F9">
      <w:pPr>
        <w:pStyle w:val="a4"/>
        <w:jc w:val="center"/>
        <w:rPr>
          <w:rFonts w:ascii="Times New Roman" w:hAnsi="Times New Roman" w:cs="Times New Roman"/>
          <w:bCs/>
          <w:i/>
          <w:sz w:val="28"/>
          <w:szCs w:val="28"/>
        </w:rPr>
      </w:pPr>
      <w:r w:rsidRPr="009363F9">
        <w:rPr>
          <w:rFonts w:ascii="Times New Roman" w:hAnsi="Times New Roman" w:cs="Times New Roman"/>
          <w:bCs/>
          <w:i/>
          <w:sz w:val="28"/>
          <w:szCs w:val="28"/>
        </w:rPr>
        <w:t>Вариант 1.</w:t>
      </w:r>
    </w:p>
    <w:p w:rsidR="009363F9" w:rsidRPr="009363F9" w:rsidRDefault="009363F9" w:rsidP="009363F9">
      <w:pPr>
        <w:pStyle w:val="a4"/>
        <w:jc w:val="center"/>
        <w:rPr>
          <w:rFonts w:ascii="Times New Roman" w:hAnsi="Times New Roman" w:cs="Times New Roman"/>
          <w:bCs/>
          <w:i/>
          <w:sz w:val="28"/>
          <w:szCs w:val="28"/>
        </w:rPr>
      </w:pPr>
      <w:r w:rsidRPr="009363F9">
        <w:rPr>
          <w:rFonts w:ascii="Times New Roman" w:hAnsi="Times New Roman" w:cs="Times New Roman"/>
          <w:bCs/>
          <w:i/>
          <w:sz w:val="28"/>
          <w:szCs w:val="28"/>
        </w:rPr>
        <w:t>Сценарий спортивного праздника «День Здоровья»</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(1-4 классы)</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bCs/>
          <w:sz w:val="28"/>
          <w:szCs w:val="28"/>
        </w:rPr>
        <w:t>Цель</w:t>
      </w:r>
      <w:r w:rsidRPr="009363F9">
        <w:rPr>
          <w:rFonts w:ascii="Times New Roman" w:hAnsi="Times New Roman" w:cs="Times New Roman"/>
          <w:sz w:val="28"/>
          <w:szCs w:val="28"/>
        </w:rPr>
        <w:t>: развитие физических качеств и познавательной деятельности обучающихся школы.</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bCs/>
          <w:sz w:val="28"/>
          <w:szCs w:val="28"/>
        </w:rPr>
        <w:t>Задачи</w:t>
      </w:r>
      <w:r w:rsidRPr="009363F9">
        <w:rPr>
          <w:rFonts w:ascii="Times New Roman" w:hAnsi="Times New Roman" w:cs="Times New Roman"/>
          <w:sz w:val="28"/>
          <w:szCs w:val="28"/>
        </w:rPr>
        <w:t>:</w:t>
      </w:r>
    </w:p>
    <w:p w:rsidR="009363F9" w:rsidRPr="009363F9" w:rsidRDefault="009363F9" w:rsidP="009363F9">
      <w:pPr>
        <w:pStyle w:val="a4"/>
        <w:numPr>
          <w:ilvl w:val="0"/>
          <w:numId w:val="49"/>
        </w:numPr>
        <w:jc w:val="both"/>
        <w:rPr>
          <w:rFonts w:ascii="Times New Roman" w:hAnsi="Times New Roman" w:cs="Times New Roman"/>
          <w:sz w:val="28"/>
          <w:szCs w:val="28"/>
        </w:rPr>
      </w:pPr>
      <w:r w:rsidRPr="009363F9">
        <w:rPr>
          <w:rFonts w:ascii="Times New Roman" w:hAnsi="Times New Roman" w:cs="Times New Roman"/>
          <w:sz w:val="28"/>
          <w:szCs w:val="28"/>
        </w:rPr>
        <w:t xml:space="preserve">формировать знания школьников в области </w:t>
      </w:r>
      <w:proofErr w:type="spellStart"/>
      <w:r w:rsidRPr="009363F9">
        <w:rPr>
          <w:rFonts w:ascii="Times New Roman" w:hAnsi="Times New Roman" w:cs="Times New Roman"/>
          <w:sz w:val="28"/>
          <w:szCs w:val="28"/>
        </w:rPr>
        <w:t>здоровьесберегающих</w:t>
      </w:r>
      <w:proofErr w:type="spellEnd"/>
      <w:r w:rsidRPr="009363F9">
        <w:rPr>
          <w:rFonts w:ascii="Times New Roman" w:hAnsi="Times New Roman" w:cs="Times New Roman"/>
          <w:sz w:val="28"/>
          <w:szCs w:val="28"/>
        </w:rPr>
        <w:t xml:space="preserve"> технологий;</w:t>
      </w:r>
    </w:p>
    <w:p w:rsidR="009363F9" w:rsidRPr="009363F9" w:rsidRDefault="009363F9" w:rsidP="009363F9">
      <w:pPr>
        <w:pStyle w:val="a4"/>
        <w:numPr>
          <w:ilvl w:val="0"/>
          <w:numId w:val="49"/>
        </w:numPr>
        <w:jc w:val="both"/>
        <w:rPr>
          <w:rFonts w:ascii="Times New Roman" w:hAnsi="Times New Roman" w:cs="Times New Roman"/>
          <w:sz w:val="28"/>
          <w:szCs w:val="28"/>
        </w:rPr>
      </w:pPr>
      <w:r w:rsidRPr="009363F9">
        <w:rPr>
          <w:rFonts w:ascii="Times New Roman" w:hAnsi="Times New Roman" w:cs="Times New Roman"/>
          <w:sz w:val="28"/>
          <w:szCs w:val="28"/>
        </w:rPr>
        <w:t xml:space="preserve"> развивать физкультурно-спортивные умения и навыки.</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Оборудование: 4 скамейки, цветные платочки, мячи разной величин, 2 детских круга для плаванья, 2 хоккейные клюшки, 2 сачка, детский бассейн, пластиковые бутылки разного размера и формы (мусор), 2 </w:t>
      </w:r>
      <w:proofErr w:type="spellStart"/>
      <w:r w:rsidRPr="009363F9">
        <w:rPr>
          <w:rFonts w:ascii="Times New Roman" w:hAnsi="Times New Roman" w:cs="Times New Roman"/>
          <w:sz w:val="28"/>
          <w:szCs w:val="28"/>
        </w:rPr>
        <w:t>карзины</w:t>
      </w:r>
      <w:proofErr w:type="spellEnd"/>
      <w:r w:rsidRPr="009363F9">
        <w:rPr>
          <w:rFonts w:ascii="Times New Roman" w:hAnsi="Times New Roman" w:cs="Times New Roman"/>
          <w:sz w:val="28"/>
          <w:szCs w:val="28"/>
        </w:rPr>
        <w:t xml:space="preserve"> для метания, канат.</w:t>
      </w:r>
    </w:p>
    <w:p w:rsidR="009363F9" w:rsidRPr="009363F9" w:rsidRDefault="009363F9" w:rsidP="009363F9">
      <w:pPr>
        <w:pStyle w:val="a4"/>
        <w:ind w:firstLine="709"/>
        <w:jc w:val="both"/>
        <w:rPr>
          <w:rFonts w:ascii="Times New Roman" w:hAnsi="Times New Roman" w:cs="Times New Roman"/>
          <w:b/>
          <w:bCs/>
          <w:sz w:val="28"/>
          <w:szCs w:val="28"/>
        </w:rPr>
      </w:pPr>
      <w:r w:rsidRPr="009363F9">
        <w:rPr>
          <w:rFonts w:ascii="Times New Roman" w:hAnsi="Times New Roman" w:cs="Times New Roman"/>
          <w:sz w:val="28"/>
          <w:szCs w:val="28"/>
        </w:rPr>
        <w:t xml:space="preserve">Ведущие: старшеклассники, члены школьного самоуправления, РДШ, агитбригада </w:t>
      </w:r>
      <w:proofErr w:type="spellStart"/>
      <w:r w:rsidRPr="009363F9">
        <w:rPr>
          <w:rFonts w:ascii="Times New Roman" w:hAnsi="Times New Roman" w:cs="Times New Roman"/>
          <w:sz w:val="28"/>
          <w:szCs w:val="28"/>
        </w:rPr>
        <w:t>наркопоста</w:t>
      </w:r>
      <w:proofErr w:type="spellEnd"/>
      <w:r w:rsidRPr="009363F9">
        <w:rPr>
          <w:rFonts w:ascii="Times New Roman" w:hAnsi="Times New Roman" w:cs="Times New Roman"/>
          <w:sz w:val="28"/>
          <w:szCs w:val="28"/>
        </w:rPr>
        <w:t>.</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Ход праздника</w:t>
      </w:r>
    </w:p>
    <w:p w:rsidR="009363F9" w:rsidRPr="009363F9" w:rsidRDefault="009363F9" w:rsidP="009363F9">
      <w:pPr>
        <w:pStyle w:val="a4"/>
        <w:ind w:firstLine="709"/>
        <w:rPr>
          <w:rFonts w:ascii="Times New Roman" w:hAnsi="Times New Roman" w:cs="Times New Roman"/>
          <w:i/>
          <w:sz w:val="28"/>
          <w:szCs w:val="28"/>
        </w:rPr>
      </w:pPr>
      <w:r w:rsidRPr="009363F9">
        <w:rPr>
          <w:rFonts w:ascii="Times New Roman" w:hAnsi="Times New Roman" w:cs="Times New Roman"/>
          <w:i/>
          <w:sz w:val="28"/>
          <w:szCs w:val="28"/>
        </w:rPr>
        <w:t xml:space="preserve">Ведущий 1: </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Здравствуйте, дорогие ребята! Добрый день, уважаемые педагоги!</w:t>
      </w:r>
      <w:r w:rsidRPr="009363F9">
        <w:rPr>
          <w:rFonts w:ascii="Times New Roman" w:hAnsi="Times New Roman" w:cs="Times New Roman"/>
          <w:sz w:val="28"/>
          <w:szCs w:val="28"/>
        </w:rPr>
        <w:br/>
        <w:t>Мы рады всех вас приветствовать на нашем празднике.</w:t>
      </w:r>
      <w:r w:rsidRPr="009363F9">
        <w:rPr>
          <w:rFonts w:ascii="Times New Roman" w:hAnsi="Times New Roman" w:cs="Times New Roman"/>
          <w:sz w:val="28"/>
          <w:szCs w:val="28"/>
        </w:rPr>
        <w:br/>
        <w:t>Спорт, ребята, очень нужен,</w:t>
      </w:r>
      <w:r w:rsidRPr="009363F9">
        <w:rPr>
          <w:rFonts w:ascii="Times New Roman" w:hAnsi="Times New Roman" w:cs="Times New Roman"/>
          <w:sz w:val="28"/>
          <w:szCs w:val="28"/>
        </w:rPr>
        <w:br/>
        <w:t>Мы со спортом крепко дружим!</w:t>
      </w:r>
      <w:r w:rsidRPr="009363F9">
        <w:rPr>
          <w:rFonts w:ascii="Times New Roman" w:hAnsi="Times New Roman" w:cs="Times New Roman"/>
          <w:sz w:val="28"/>
          <w:szCs w:val="28"/>
        </w:rPr>
        <w:br/>
        <w:t>Спорт - помощник,</w:t>
      </w:r>
      <w:r w:rsidRPr="009363F9">
        <w:rPr>
          <w:rFonts w:ascii="Times New Roman" w:hAnsi="Times New Roman" w:cs="Times New Roman"/>
          <w:sz w:val="28"/>
          <w:szCs w:val="28"/>
        </w:rPr>
        <w:br/>
        <w:t>Спорт - здоровье,</w:t>
      </w:r>
      <w:r w:rsidRPr="009363F9">
        <w:rPr>
          <w:rFonts w:ascii="Times New Roman" w:hAnsi="Times New Roman" w:cs="Times New Roman"/>
          <w:sz w:val="28"/>
          <w:szCs w:val="28"/>
        </w:rPr>
        <w:br/>
        <w:t>Спорт – игра,</w:t>
      </w:r>
      <w:r w:rsidRPr="009363F9">
        <w:rPr>
          <w:rFonts w:ascii="Times New Roman" w:hAnsi="Times New Roman" w:cs="Times New Roman"/>
          <w:sz w:val="28"/>
          <w:szCs w:val="28"/>
        </w:rPr>
        <w:br/>
      </w:r>
      <w:proofErr w:type="spellStart"/>
      <w:r w:rsidRPr="009363F9">
        <w:rPr>
          <w:rFonts w:ascii="Times New Roman" w:hAnsi="Times New Roman" w:cs="Times New Roman"/>
          <w:sz w:val="28"/>
          <w:szCs w:val="28"/>
        </w:rPr>
        <w:t>Физкуль</w:t>
      </w:r>
      <w:proofErr w:type="gramStart"/>
      <w:r w:rsidRPr="009363F9">
        <w:rPr>
          <w:rFonts w:ascii="Times New Roman" w:hAnsi="Times New Roman" w:cs="Times New Roman"/>
          <w:sz w:val="28"/>
          <w:szCs w:val="28"/>
        </w:rPr>
        <w:t>т</w:t>
      </w:r>
      <w:proofErr w:type="spellEnd"/>
      <w:r w:rsidRPr="009363F9">
        <w:rPr>
          <w:rFonts w:ascii="Times New Roman" w:hAnsi="Times New Roman" w:cs="Times New Roman"/>
          <w:sz w:val="28"/>
          <w:szCs w:val="28"/>
        </w:rPr>
        <w:t>-</w:t>
      </w:r>
      <w:proofErr w:type="gramEnd"/>
      <w:r w:rsidRPr="009363F9">
        <w:rPr>
          <w:rFonts w:ascii="Times New Roman" w:hAnsi="Times New Roman" w:cs="Times New Roman"/>
          <w:sz w:val="28"/>
          <w:szCs w:val="28"/>
        </w:rPr>
        <w:t xml:space="preserve"> </w:t>
      </w:r>
      <w:r w:rsidRPr="009363F9">
        <w:rPr>
          <w:rFonts w:ascii="Times New Roman" w:hAnsi="Times New Roman" w:cs="Times New Roman"/>
          <w:sz w:val="28"/>
          <w:szCs w:val="28"/>
        </w:rPr>
        <w:br/>
        <w:t>Все дети: Ура!</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lastRenderedPageBreak/>
        <w:t>Ведущий 2:</w:t>
      </w:r>
    </w:p>
    <w:p w:rsidR="009363F9" w:rsidRPr="009363F9" w:rsidRDefault="009363F9" w:rsidP="009363F9">
      <w:pPr>
        <w:pStyle w:val="a4"/>
        <w:jc w:val="center"/>
        <w:rPr>
          <w:rFonts w:ascii="Times New Roman" w:hAnsi="Times New Roman" w:cs="Times New Roman"/>
          <w:sz w:val="28"/>
          <w:szCs w:val="28"/>
        </w:rPr>
      </w:pPr>
      <w:proofErr w:type="gramStart"/>
      <w:r w:rsidRPr="009363F9">
        <w:rPr>
          <w:rFonts w:ascii="Times New Roman" w:hAnsi="Times New Roman" w:cs="Times New Roman"/>
          <w:sz w:val="28"/>
          <w:szCs w:val="28"/>
        </w:rPr>
        <w:t>Если хочешь быть умелым,</w:t>
      </w:r>
      <w:r w:rsidRPr="009363F9">
        <w:rPr>
          <w:rFonts w:ascii="Times New Roman" w:hAnsi="Times New Roman" w:cs="Times New Roman"/>
          <w:sz w:val="28"/>
          <w:szCs w:val="28"/>
        </w:rPr>
        <w:br/>
        <w:t>Ловким, быстрым, сильным, смелым,</w:t>
      </w:r>
      <w:r w:rsidRPr="009363F9">
        <w:rPr>
          <w:rFonts w:ascii="Times New Roman" w:hAnsi="Times New Roman" w:cs="Times New Roman"/>
          <w:sz w:val="28"/>
          <w:szCs w:val="28"/>
        </w:rPr>
        <w:br/>
        <w:t xml:space="preserve">Никогда не унывай, </w:t>
      </w:r>
      <w:r w:rsidRPr="009363F9">
        <w:rPr>
          <w:rFonts w:ascii="Times New Roman" w:hAnsi="Times New Roman" w:cs="Times New Roman"/>
          <w:sz w:val="28"/>
          <w:szCs w:val="28"/>
        </w:rPr>
        <w:br/>
        <w:t>Прыгай, бегай и играй.</w:t>
      </w:r>
      <w:r w:rsidRPr="009363F9">
        <w:rPr>
          <w:rFonts w:ascii="Times New Roman" w:hAnsi="Times New Roman" w:cs="Times New Roman"/>
          <w:sz w:val="28"/>
          <w:szCs w:val="28"/>
        </w:rPr>
        <w:br/>
      </w:r>
      <w:proofErr w:type="gramEnd"/>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Вот здоровья в чем секрет!</w:t>
      </w:r>
      <w:r w:rsidRPr="009363F9">
        <w:rPr>
          <w:rFonts w:ascii="Times New Roman" w:hAnsi="Times New Roman" w:cs="Times New Roman"/>
          <w:sz w:val="28"/>
          <w:szCs w:val="28"/>
        </w:rPr>
        <w:br/>
        <w:t>Будь здоров!</w:t>
      </w:r>
      <w:r w:rsidRPr="009363F9">
        <w:rPr>
          <w:rFonts w:ascii="Times New Roman" w:hAnsi="Times New Roman" w:cs="Times New Roman"/>
          <w:sz w:val="28"/>
          <w:szCs w:val="28"/>
        </w:rPr>
        <w:br/>
      </w:r>
      <w:proofErr w:type="spellStart"/>
      <w:r w:rsidRPr="009363F9">
        <w:rPr>
          <w:rFonts w:ascii="Times New Roman" w:hAnsi="Times New Roman" w:cs="Times New Roman"/>
          <w:sz w:val="28"/>
          <w:szCs w:val="28"/>
        </w:rPr>
        <w:t>Физкуль</w:t>
      </w:r>
      <w:proofErr w:type="gramStart"/>
      <w:r w:rsidRPr="009363F9">
        <w:rPr>
          <w:rFonts w:ascii="Times New Roman" w:hAnsi="Times New Roman" w:cs="Times New Roman"/>
          <w:sz w:val="28"/>
          <w:szCs w:val="28"/>
        </w:rPr>
        <w:t>т</w:t>
      </w:r>
      <w:proofErr w:type="spellEnd"/>
      <w:r w:rsidRPr="009363F9">
        <w:rPr>
          <w:rFonts w:ascii="Times New Roman" w:hAnsi="Times New Roman" w:cs="Times New Roman"/>
          <w:sz w:val="28"/>
          <w:szCs w:val="28"/>
        </w:rPr>
        <w:t>-</w:t>
      </w:r>
      <w:proofErr w:type="gramEnd"/>
      <w:r w:rsidRPr="009363F9">
        <w:rPr>
          <w:rFonts w:ascii="Times New Roman" w:hAnsi="Times New Roman" w:cs="Times New Roman"/>
          <w:sz w:val="28"/>
          <w:szCs w:val="28"/>
        </w:rPr>
        <w:br/>
        <w:t>Все дети: Привет!</w:t>
      </w:r>
      <w:r w:rsidRPr="009363F9">
        <w:rPr>
          <w:rFonts w:ascii="Times New Roman" w:hAnsi="Times New Roman" w:cs="Times New Roman"/>
          <w:sz w:val="28"/>
          <w:szCs w:val="28"/>
        </w:rPr>
        <w:br/>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1: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На нашем празднике собрались отличные ребята, сильные, ловкие, быстрые, умелые. </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Стихи читают подготовленные заранее учащиеся начальной школы</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Солнце, воздух и вода –</w:t>
      </w:r>
      <w:r w:rsidRPr="009363F9">
        <w:rPr>
          <w:rFonts w:ascii="Times New Roman" w:hAnsi="Times New Roman" w:cs="Times New Roman"/>
          <w:sz w:val="28"/>
          <w:szCs w:val="28"/>
        </w:rPr>
        <w:br/>
        <w:t>Мы природе скажем «да»!</w:t>
      </w:r>
      <w:r w:rsidRPr="009363F9">
        <w:rPr>
          <w:rFonts w:ascii="Times New Roman" w:hAnsi="Times New Roman" w:cs="Times New Roman"/>
          <w:sz w:val="28"/>
          <w:szCs w:val="28"/>
        </w:rPr>
        <w:br/>
        <w:t>Занимайся физкультурой,</w:t>
      </w:r>
      <w:r w:rsidRPr="009363F9">
        <w:rPr>
          <w:rFonts w:ascii="Times New Roman" w:hAnsi="Times New Roman" w:cs="Times New Roman"/>
          <w:sz w:val="28"/>
          <w:szCs w:val="28"/>
        </w:rPr>
        <w:br/>
        <w:t>Будешь ты здоров всегда!</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br/>
        <w:t>Мы зарядкой заниматься</w:t>
      </w:r>
      <w:proofErr w:type="gramStart"/>
      <w:r w:rsidRPr="009363F9">
        <w:rPr>
          <w:rFonts w:ascii="Times New Roman" w:hAnsi="Times New Roman" w:cs="Times New Roman"/>
          <w:sz w:val="28"/>
          <w:szCs w:val="28"/>
        </w:rPr>
        <w:br/>
        <w:t>Н</w:t>
      </w:r>
      <w:proofErr w:type="gramEnd"/>
      <w:r w:rsidRPr="009363F9">
        <w:rPr>
          <w:rFonts w:ascii="Times New Roman" w:hAnsi="Times New Roman" w:cs="Times New Roman"/>
          <w:sz w:val="28"/>
          <w:szCs w:val="28"/>
        </w:rPr>
        <w:t>ачинаем по утрам,</w:t>
      </w:r>
      <w:r w:rsidRPr="009363F9">
        <w:rPr>
          <w:rFonts w:ascii="Times New Roman" w:hAnsi="Times New Roman" w:cs="Times New Roman"/>
          <w:sz w:val="28"/>
          <w:szCs w:val="28"/>
        </w:rPr>
        <w:br/>
        <w:t>Чтобы реже обращаться</w:t>
      </w:r>
      <w:r w:rsidRPr="009363F9">
        <w:rPr>
          <w:rFonts w:ascii="Times New Roman" w:hAnsi="Times New Roman" w:cs="Times New Roman"/>
          <w:sz w:val="28"/>
          <w:szCs w:val="28"/>
        </w:rPr>
        <w:br/>
        <w:t>За леченьем к докторам!</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br/>
        <w:t>Все хотят соревноваться,</w:t>
      </w:r>
      <w:r w:rsidRPr="009363F9">
        <w:rPr>
          <w:rFonts w:ascii="Times New Roman" w:hAnsi="Times New Roman" w:cs="Times New Roman"/>
          <w:sz w:val="28"/>
          <w:szCs w:val="28"/>
        </w:rPr>
        <w:br/>
        <w:t>Пошутить и посмеяться,</w:t>
      </w:r>
      <w:r w:rsidRPr="009363F9">
        <w:rPr>
          <w:rFonts w:ascii="Times New Roman" w:hAnsi="Times New Roman" w:cs="Times New Roman"/>
          <w:sz w:val="28"/>
          <w:szCs w:val="28"/>
        </w:rPr>
        <w:br/>
        <w:t>Силу, ловкость показать</w:t>
      </w:r>
      <w:proofErr w:type="gramStart"/>
      <w:r w:rsidRPr="009363F9">
        <w:rPr>
          <w:rFonts w:ascii="Times New Roman" w:hAnsi="Times New Roman" w:cs="Times New Roman"/>
          <w:sz w:val="28"/>
          <w:szCs w:val="28"/>
        </w:rPr>
        <w:br/>
        <w:t>И</w:t>
      </w:r>
      <w:proofErr w:type="gramEnd"/>
      <w:r w:rsidRPr="009363F9">
        <w:rPr>
          <w:rFonts w:ascii="Times New Roman" w:hAnsi="Times New Roman" w:cs="Times New Roman"/>
          <w:sz w:val="28"/>
          <w:szCs w:val="28"/>
        </w:rPr>
        <w:t xml:space="preserve"> сноровку доказать.</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br/>
        <w:t>Мы со спортом дружим,</w:t>
      </w:r>
      <w:r w:rsidRPr="009363F9">
        <w:rPr>
          <w:rFonts w:ascii="Times New Roman" w:hAnsi="Times New Roman" w:cs="Times New Roman"/>
          <w:sz w:val="28"/>
          <w:szCs w:val="28"/>
        </w:rPr>
        <w:br/>
        <w:t>Очень спорт нам нужен.</w:t>
      </w:r>
      <w:r w:rsidRPr="009363F9">
        <w:rPr>
          <w:rFonts w:ascii="Times New Roman" w:hAnsi="Times New Roman" w:cs="Times New Roman"/>
          <w:sz w:val="28"/>
          <w:szCs w:val="28"/>
        </w:rPr>
        <w:br/>
        <w:t>Так не будем же лениться.</w:t>
      </w:r>
      <w:r w:rsidRPr="009363F9">
        <w:rPr>
          <w:rFonts w:ascii="Times New Roman" w:hAnsi="Times New Roman" w:cs="Times New Roman"/>
          <w:sz w:val="28"/>
          <w:szCs w:val="28"/>
        </w:rPr>
        <w:br/>
        <w:t>«Дело мастера боится»!</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Вот какие молодцы! Я уверен, что вы все здоровы! Ведь у вас на лицах улыбка. Всем давно известно, что улыбка на лице — это признак здоровья.</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Все поют песню «Улыбка» или другую.</w:t>
      </w:r>
    </w:p>
    <w:p w:rsidR="009363F9" w:rsidRPr="009363F9" w:rsidRDefault="009363F9" w:rsidP="009363F9">
      <w:pPr>
        <w:pStyle w:val="a4"/>
        <w:ind w:firstLine="709"/>
        <w:rPr>
          <w:rFonts w:ascii="Times New Roman" w:hAnsi="Times New Roman" w:cs="Times New Roman"/>
          <w:i/>
          <w:sz w:val="28"/>
          <w:szCs w:val="28"/>
        </w:rPr>
      </w:pPr>
      <w:r w:rsidRPr="009363F9">
        <w:rPr>
          <w:rFonts w:ascii="Times New Roman" w:hAnsi="Times New Roman" w:cs="Times New Roman"/>
          <w:i/>
          <w:sz w:val="28"/>
          <w:szCs w:val="28"/>
        </w:rPr>
        <w:t xml:space="preserve">Выбегает кот </w:t>
      </w:r>
      <w:proofErr w:type="spellStart"/>
      <w:r w:rsidRPr="009363F9">
        <w:rPr>
          <w:rFonts w:ascii="Times New Roman" w:hAnsi="Times New Roman" w:cs="Times New Roman"/>
          <w:i/>
          <w:sz w:val="28"/>
          <w:szCs w:val="28"/>
        </w:rPr>
        <w:t>Матроскин</w:t>
      </w:r>
      <w:proofErr w:type="spellEnd"/>
    </w:p>
    <w:p w:rsidR="009363F9" w:rsidRPr="009363F9" w:rsidRDefault="009363F9" w:rsidP="009363F9">
      <w:pPr>
        <w:pStyle w:val="a4"/>
        <w:ind w:firstLine="709"/>
        <w:rPr>
          <w:rFonts w:ascii="Times New Roman" w:hAnsi="Times New Roman" w:cs="Times New Roman"/>
          <w:i/>
          <w:sz w:val="28"/>
          <w:szCs w:val="28"/>
        </w:rPr>
      </w:pPr>
      <w:proofErr w:type="spellStart"/>
      <w:r w:rsidRPr="009363F9">
        <w:rPr>
          <w:rFonts w:ascii="Times New Roman" w:hAnsi="Times New Roman" w:cs="Times New Roman"/>
          <w:i/>
          <w:sz w:val="28"/>
          <w:szCs w:val="28"/>
        </w:rPr>
        <w:t>Матроскин</w:t>
      </w:r>
      <w:proofErr w:type="spellEnd"/>
      <w:r w:rsidRPr="009363F9">
        <w:rPr>
          <w:rFonts w:ascii="Times New Roman" w:hAnsi="Times New Roman" w:cs="Times New Roman"/>
          <w:i/>
          <w:sz w:val="28"/>
          <w:szCs w:val="28"/>
        </w:rPr>
        <w:t xml:space="preserve">: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Подождите! Подождите! И зачем это вы тут все собрались? И чего вы так кричите? Шарик опять что-то натворил?</w:t>
      </w:r>
      <w:r w:rsidRPr="009363F9">
        <w:rPr>
          <w:rFonts w:ascii="Times New Roman" w:hAnsi="Times New Roman" w:cs="Times New Roman"/>
          <w:sz w:val="28"/>
          <w:szCs w:val="28"/>
        </w:rPr>
        <w:br/>
        <w:t>(Достает из кармана полотенце, обвязывает голову).</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1: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lastRenderedPageBreak/>
        <w:t>У нас спортивный праздник, а с тобой что случилось? Почему ты с повязанной головой?</w:t>
      </w:r>
    </w:p>
    <w:p w:rsidR="009363F9" w:rsidRPr="009363F9" w:rsidRDefault="009363F9" w:rsidP="009363F9">
      <w:pPr>
        <w:pStyle w:val="a4"/>
        <w:ind w:firstLine="708"/>
        <w:jc w:val="both"/>
        <w:rPr>
          <w:rFonts w:ascii="Times New Roman" w:hAnsi="Times New Roman" w:cs="Times New Roman"/>
          <w:i/>
          <w:sz w:val="28"/>
          <w:szCs w:val="28"/>
        </w:rPr>
      </w:pPr>
      <w:proofErr w:type="spellStart"/>
      <w:r w:rsidRPr="009363F9">
        <w:rPr>
          <w:rFonts w:ascii="Times New Roman" w:hAnsi="Times New Roman" w:cs="Times New Roman"/>
          <w:i/>
          <w:sz w:val="28"/>
          <w:szCs w:val="28"/>
        </w:rPr>
        <w:t>Матроскин</w:t>
      </w:r>
      <w:proofErr w:type="spellEnd"/>
      <w:r w:rsidRPr="009363F9">
        <w:rPr>
          <w:rFonts w:ascii="Times New Roman" w:hAnsi="Times New Roman" w:cs="Times New Roman"/>
          <w:i/>
          <w:sz w:val="28"/>
          <w:szCs w:val="28"/>
        </w:rPr>
        <w:t xml:space="preserve">: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Ребята, я, наверное, заболел. И никто меня уже не вылечит! Я что только не делал: пил мое любимое, холодное молоко, ел мороженое и пирожное, но ничего не помогает. Что же мне делать? Может газировку и конфеты попробовать?</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Ведущий:</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 xml:space="preserve">А скажи, </w:t>
      </w:r>
      <w:proofErr w:type="spellStart"/>
      <w:r w:rsidRPr="009363F9">
        <w:rPr>
          <w:rFonts w:ascii="Times New Roman" w:hAnsi="Times New Roman" w:cs="Times New Roman"/>
          <w:sz w:val="28"/>
          <w:szCs w:val="28"/>
        </w:rPr>
        <w:t>Матроскин</w:t>
      </w:r>
      <w:proofErr w:type="spellEnd"/>
      <w:r w:rsidRPr="009363F9">
        <w:rPr>
          <w:rFonts w:ascii="Times New Roman" w:hAnsi="Times New Roman" w:cs="Times New Roman"/>
          <w:sz w:val="28"/>
          <w:szCs w:val="28"/>
        </w:rPr>
        <w:t xml:space="preserve">, нам, </w:t>
      </w:r>
      <w:r w:rsidRPr="009363F9">
        <w:rPr>
          <w:rFonts w:ascii="Times New Roman" w:hAnsi="Times New Roman" w:cs="Times New Roman"/>
          <w:sz w:val="28"/>
          <w:szCs w:val="28"/>
        </w:rPr>
        <w:br/>
        <w:t>Чем ты занят по утрам?</w:t>
      </w:r>
      <w:r w:rsidRPr="009363F9">
        <w:rPr>
          <w:rFonts w:ascii="Times New Roman" w:hAnsi="Times New Roman" w:cs="Times New Roman"/>
          <w:sz w:val="28"/>
          <w:szCs w:val="28"/>
        </w:rPr>
        <w:br/>
      </w:r>
      <w:proofErr w:type="spellStart"/>
      <w:r w:rsidRPr="009363F9">
        <w:rPr>
          <w:rFonts w:ascii="Times New Roman" w:hAnsi="Times New Roman" w:cs="Times New Roman"/>
          <w:sz w:val="28"/>
          <w:szCs w:val="28"/>
        </w:rPr>
        <w:t>Матроскин</w:t>
      </w:r>
      <w:proofErr w:type="spellEnd"/>
      <w:r w:rsidRPr="009363F9">
        <w:rPr>
          <w:rFonts w:ascii="Times New Roman" w:hAnsi="Times New Roman" w:cs="Times New Roman"/>
          <w:sz w:val="28"/>
          <w:szCs w:val="28"/>
        </w:rPr>
        <w:t>:</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 xml:space="preserve">Я, конечно, долго сплю, </w:t>
      </w:r>
      <w:r w:rsidRPr="009363F9">
        <w:rPr>
          <w:rFonts w:ascii="Times New Roman" w:hAnsi="Times New Roman" w:cs="Times New Roman"/>
          <w:sz w:val="28"/>
          <w:szCs w:val="28"/>
        </w:rPr>
        <w:br/>
        <w:t>До полудня я храплю.</w:t>
      </w:r>
      <w:r w:rsidRPr="009363F9">
        <w:rPr>
          <w:rFonts w:ascii="Times New Roman" w:hAnsi="Times New Roman" w:cs="Times New Roman"/>
          <w:sz w:val="28"/>
          <w:szCs w:val="28"/>
        </w:rPr>
        <w:br/>
        <w:t>Ведущий:</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 xml:space="preserve">Расскажи нам по порядку, </w:t>
      </w:r>
      <w:r w:rsidRPr="009363F9">
        <w:rPr>
          <w:rFonts w:ascii="Times New Roman" w:hAnsi="Times New Roman" w:cs="Times New Roman"/>
          <w:sz w:val="28"/>
          <w:szCs w:val="28"/>
        </w:rPr>
        <w:br/>
        <w:t>Любишь делать ты зарядку?</w:t>
      </w:r>
      <w:r w:rsidRPr="009363F9">
        <w:rPr>
          <w:rFonts w:ascii="Times New Roman" w:hAnsi="Times New Roman" w:cs="Times New Roman"/>
          <w:sz w:val="28"/>
          <w:szCs w:val="28"/>
        </w:rPr>
        <w:br/>
        <w:t>Спортом часто занимаешься?</w:t>
      </w:r>
      <w:r w:rsidRPr="009363F9">
        <w:rPr>
          <w:rFonts w:ascii="Times New Roman" w:hAnsi="Times New Roman" w:cs="Times New Roman"/>
          <w:sz w:val="28"/>
          <w:szCs w:val="28"/>
        </w:rPr>
        <w:br/>
        <w:t>Водой холодной обливаешься?</w:t>
      </w:r>
    </w:p>
    <w:p w:rsidR="009363F9" w:rsidRPr="009363F9" w:rsidRDefault="009363F9" w:rsidP="009363F9">
      <w:pPr>
        <w:pStyle w:val="a4"/>
        <w:ind w:firstLine="709"/>
        <w:rPr>
          <w:rFonts w:ascii="Times New Roman" w:hAnsi="Times New Roman" w:cs="Times New Roman"/>
          <w:i/>
          <w:sz w:val="28"/>
          <w:szCs w:val="28"/>
        </w:rPr>
      </w:pPr>
      <w:proofErr w:type="spellStart"/>
      <w:r w:rsidRPr="009363F9">
        <w:rPr>
          <w:rFonts w:ascii="Times New Roman" w:hAnsi="Times New Roman" w:cs="Times New Roman"/>
          <w:i/>
          <w:sz w:val="28"/>
          <w:szCs w:val="28"/>
        </w:rPr>
        <w:t>Матроскин</w:t>
      </w:r>
      <w:proofErr w:type="spellEnd"/>
      <w:r w:rsidRPr="009363F9">
        <w:rPr>
          <w:rFonts w:ascii="Times New Roman" w:hAnsi="Times New Roman" w:cs="Times New Roman"/>
          <w:i/>
          <w:sz w:val="28"/>
          <w:szCs w:val="28"/>
        </w:rPr>
        <w:t>:</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Нет! И должен вам сознаться</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Как водой мне обливаться?</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И зарядку никогда</w:t>
      </w:r>
    </w:p>
    <w:p w:rsidR="009363F9" w:rsidRPr="009363F9" w:rsidRDefault="009363F9" w:rsidP="009363F9">
      <w:pPr>
        <w:pStyle w:val="a4"/>
        <w:jc w:val="center"/>
        <w:rPr>
          <w:rFonts w:ascii="Times New Roman" w:hAnsi="Times New Roman" w:cs="Times New Roman"/>
          <w:sz w:val="28"/>
          <w:szCs w:val="28"/>
        </w:rPr>
      </w:pPr>
      <w:proofErr w:type="gramStart"/>
      <w:r w:rsidRPr="009363F9">
        <w:rPr>
          <w:rFonts w:ascii="Times New Roman" w:hAnsi="Times New Roman" w:cs="Times New Roman"/>
          <w:sz w:val="28"/>
          <w:szCs w:val="28"/>
        </w:rPr>
        <w:t>Отродясь</w:t>
      </w:r>
      <w:proofErr w:type="gramEnd"/>
      <w:r w:rsidRPr="009363F9">
        <w:rPr>
          <w:rFonts w:ascii="Times New Roman" w:hAnsi="Times New Roman" w:cs="Times New Roman"/>
          <w:sz w:val="28"/>
          <w:szCs w:val="28"/>
        </w:rPr>
        <w:t xml:space="preserve"> не делал я!</w:t>
      </w:r>
      <w:r w:rsidRPr="009363F9">
        <w:rPr>
          <w:rFonts w:ascii="Times New Roman" w:hAnsi="Times New Roman" w:cs="Times New Roman"/>
          <w:sz w:val="28"/>
          <w:szCs w:val="28"/>
        </w:rPr>
        <w:br/>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 xml:space="preserve">Мне бы средство, да </w:t>
      </w:r>
      <w:proofErr w:type="gramStart"/>
      <w:r w:rsidRPr="009363F9">
        <w:rPr>
          <w:rFonts w:ascii="Times New Roman" w:hAnsi="Times New Roman" w:cs="Times New Roman"/>
          <w:sz w:val="28"/>
          <w:szCs w:val="28"/>
        </w:rPr>
        <w:t>попроще</w:t>
      </w:r>
      <w:proofErr w:type="gramEnd"/>
      <w:r w:rsidRPr="009363F9">
        <w:rPr>
          <w:rFonts w:ascii="Times New Roman" w:hAnsi="Times New Roman" w:cs="Times New Roman"/>
          <w:sz w:val="28"/>
          <w:szCs w:val="28"/>
        </w:rPr>
        <w:t>,</w:t>
      </w:r>
      <w:r w:rsidRPr="009363F9">
        <w:rPr>
          <w:rFonts w:ascii="Times New Roman" w:hAnsi="Times New Roman" w:cs="Times New Roman"/>
          <w:sz w:val="28"/>
          <w:szCs w:val="28"/>
        </w:rPr>
        <w:br/>
        <w:t>Чтобы сильным, ловким стать,</w:t>
      </w:r>
      <w:r w:rsidRPr="009363F9">
        <w:rPr>
          <w:rFonts w:ascii="Times New Roman" w:hAnsi="Times New Roman" w:cs="Times New Roman"/>
          <w:sz w:val="28"/>
          <w:szCs w:val="28"/>
        </w:rPr>
        <w:br/>
        <w:t>Да от вас не отставать?!</w:t>
      </w:r>
      <w:r w:rsidRPr="009363F9">
        <w:rPr>
          <w:rFonts w:ascii="Times New Roman" w:hAnsi="Times New Roman" w:cs="Times New Roman"/>
          <w:sz w:val="28"/>
          <w:szCs w:val="28"/>
        </w:rPr>
        <w:br/>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Ведущий:</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Да, такое средство есть!</w:t>
      </w:r>
      <w:r w:rsidRPr="009363F9">
        <w:rPr>
          <w:rFonts w:ascii="Times New Roman" w:hAnsi="Times New Roman" w:cs="Times New Roman"/>
          <w:sz w:val="28"/>
          <w:szCs w:val="28"/>
        </w:rPr>
        <w:br/>
        <w:t>Сладостей поменьше есть!</w:t>
      </w:r>
      <w:r w:rsidRPr="009363F9">
        <w:rPr>
          <w:rFonts w:ascii="Times New Roman" w:hAnsi="Times New Roman" w:cs="Times New Roman"/>
          <w:sz w:val="28"/>
          <w:szCs w:val="28"/>
        </w:rPr>
        <w:br/>
        <w:t>Утром рано подыматься,</w:t>
      </w:r>
      <w:r w:rsidRPr="009363F9">
        <w:rPr>
          <w:rFonts w:ascii="Times New Roman" w:hAnsi="Times New Roman" w:cs="Times New Roman"/>
          <w:sz w:val="28"/>
          <w:szCs w:val="28"/>
        </w:rPr>
        <w:br/>
        <w:t>Физкультурой заниматься!</w:t>
      </w:r>
      <w:r w:rsidRPr="009363F9">
        <w:rPr>
          <w:rFonts w:ascii="Times New Roman" w:hAnsi="Times New Roman" w:cs="Times New Roman"/>
          <w:sz w:val="28"/>
          <w:szCs w:val="28"/>
        </w:rPr>
        <w:br/>
        <w:t xml:space="preserve">Бегать, прыгать и скакать, </w:t>
      </w:r>
      <w:r w:rsidRPr="009363F9">
        <w:rPr>
          <w:rFonts w:ascii="Times New Roman" w:hAnsi="Times New Roman" w:cs="Times New Roman"/>
          <w:sz w:val="28"/>
          <w:szCs w:val="28"/>
        </w:rPr>
        <w:br/>
        <w:t>Душ холодный принимать!</w:t>
      </w:r>
      <w:r w:rsidRPr="009363F9">
        <w:rPr>
          <w:rFonts w:ascii="Times New Roman" w:hAnsi="Times New Roman" w:cs="Times New Roman"/>
          <w:sz w:val="28"/>
          <w:szCs w:val="28"/>
        </w:rPr>
        <w:br/>
      </w:r>
    </w:p>
    <w:p w:rsidR="009363F9" w:rsidRPr="009363F9" w:rsidRDefault="009363F9" w:rsidP="009363F9">
      <w:pPr>
        <w:pStyle w:val="a4"/>
        <w:ind w:firstLine="709"/>
        <w:jc w:val="both"/>
        <w:rPr>
          <w:rFonts w:ascii="Times New Roman" w:hAnsi="Times New Roman" w:cs="Times New Roman"/>
          <w:i/>
          <w:sz w:val="28"/>
          <w:szCs w:val="28"/>
        </w:rPr>
      </w:pPr>
      <w:proofErr w:type="spellStart"/>
      <w:r w:rsidRPr="009363F9">
        <w:rPr>
          <w:rFonts w:ascii="Times New Roman" w:hAnsi="Times New Roman" w:cs="Times New Roman"/>
          <w:i/>
          <w:sz w:val="28"/>
          <w:szCs w:val="28"/>
        </w:rPr>
        <w:t>Матроскин</w:t>
      </w:r>
      <w:proofErr w:type="spellEnd"/>
      <w:r w:rsidRPr="009363F9">
        <w:rPr>
          <w:rFonts w:ascii="Times New Roman" w:hAnsi="Times New Roman" w:cs="Times New Roman"/>
          <w:i/>
          <w:sz w:val="28"/>
          <w:szCs w:val="28"/>
        </w:rPr>
        <w:t>:</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У-у-у! Так я, братцы не люблю!</w:t>
      </w:r>
      <w:r w:rsidRPr="009363F9">
        <w:rPr>
          <w:rFonts w:ascii="Times New Roman" w:hAnsi="Times New Roman" w:cs="Times New Roman"/>
          <w:sz w:val="28"/>
          <w:szCs w:val="28"/>
        </w:rPr>
        <w:br/>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Ведущий:</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 xml:space="preserve">Ты, </w:t>
      </w:r>
      <w:proofErr w:type="spellStart"/>
      <w:r w:rsidRPr="009363F9">
        <w:rPr>
          <w:rFonts w:ascii="Times New Roman" w:hAnsi="Times New Roman" w:cs="Times New Roman"/>
          <w:sz w:val="28"/>
          <w:szCs w:val="28"/>
        </w:rPr>
        <w:t>Матроскин</w:t>
      </w:r>
      <w:proofErr w:type="spellEnd"/>
      <w:r w:rsidRPr="009363F9">
        <w:rPr>
          <w:rFonts w:ascii="Times New Roman" w:hAnsi="Times New Roman" w:cs="Times New Roman"/>
          <w:sz w:val="28"/>
          <w:szCs w:val="28"/>
        </w:rPr>
        <w:t>! Не зевай?</w:t>
      </w:r>
      <w:r w:rsidRPr="009363F9">
        <w:rPr>
          <w:rFonts w:ascii="Times New Roman" w:hAnsi="Times New Roman" w:cs="Times New Roman"/>
          <w:sz w:val="28"/>
          <w:szCs w:val="28"/>
        </w:rPr>
        <w:br/>
        <w:t>С нами рядышком вставай,</w:t>
      </w:r>
      <w:r w:rsidRPr="009363F9">
        <w:rPr>
          <w:rFonts w:ascii="Times New Roman" w:hAnsi="Times New Roman" w:cs="Times New Roman"/>
          <w:sz w:val="28"/>
          <w:szCs w:val="28"/>
        </w:rPr>
        <w:br/>
        <w:t>Веселей и бодрей</w:t>
      </w:r>
      <w:r w:rsidRPr="009363F9">
        <w:rPr>
          <w:rFonts w:ascii="Times New Roman" w:hAnsi="Times New Roman" w:cs="Times New Roman"/>
          <w:sz w:val="28"/>
          <w:szCs w:val="28"/>
        </w:rPr>
        <w:br/>
        <w:t>Упражненья повторяй!</w:t>
      </w:r>
    </w:p>
    <w:p w:rsidR="009363F9" w:rsidRPr="009363F9" w:rsidRDefault="009363F9" w:rsidP="009363F9">
      <w:pPr>
        <w:pStyle w:val="a4"/>
        <w:jc w:val="both"/>
        <w:rPr>
          <w:rFonts w:ascii="Times New Roman" w:hAnsi="Times New Roman" w:cs="Times New Roman"/>
          <w:i/>
          <w:sz w:val="28"/>
          <w:szCs w:val="28"/>
        </w:rPr>
      </w:pPr>
      <w:r w:rsidRPr="009363F9">
        <w:rPr>
          <w:rFonts w:ascii="Times New Roman" w:hAnsi="Times New Roman" w:cs="Times New Roman"/>
          <w:i/>
          <w:sz w:val="28"/>
          <w:szCs w:val="28"/>
        </w:rPr>
        <w:lastRenderedPageBreak/>
        <w:t xml:space="preserve">*Под современную музыку, с показом старшеклассников, дети выполняют зарядку с элементами </w:t>
      </w:r>
      <w:proofErr w:type="spellStart"/>
      <w:r w:rsidRPr="009363F9">
        <w:rPr>
          <w:rFonts w:ascii="Times New Roman" w:hAnsi="Times New Roman" w:cs="Times New Roman"/>
          <w:i/>
          <w:sz w:val="28"/>
          <w:szCs w:val="28"/>
        </w:rPr>
        <w:t>хип-хопа</w:t>
      </w:r>
      <w:proofErr w:type="spellEnd"/>
      <w:r w:rsidRPr="009363F9">
        <w:rPr>
          <w:rFonts w:ascii="Times New Roman" w:hAnsi="Times New Roman" w:cs="Times New Roman"/>
          <w:i/>
          <w:sz w:val="28"/>
          <w:szCs w:val="28"/>
        </w:rPr>
        <w:t xml:space="preserve">, </w:t>
      </w:r>
      <w:proofErr w:type="spellStart"/>
      <w:r w:rsidRPr="009363F9">
        <w:rPr>
          <w:rFonts w:ascii="Times New Roman" w:hAnsi="Times New Roman" w:cs="Times New Roman"/>
          <w:i/>
          <w:sz w:val="28"/>
          <w:szCs w:val="28"/>
        </w:rPr>
        <w:t>Матроскин</w:t>
      </w:r>
      <w:proofErr w:type="spellEnd"/>
      <w:r w:rsidRPr="009363F9">
        <w:rPr>
          <w:rFonts w:ascii="Times New Roman" w:hAnsi="Times New Roman" w:cs="Times New Roman"/>
          <w:i/>
          <w:sz w:val="28"/>
          <w:szCs w:val="28"/>
        </w:rPr>
        <w:t xml:space="preserve"> выполняет упражнения вместе с детьми.</w:t>
      </w:r>
    </w:p>
    <w:p w:rsidR="009363F9" w:rsidRPr="009363F9" w:rsidRDefault="009363F9" w:rsidP="009363F9">
      <w:pPr>
        <w:pStyle w:val="a4"/>
        <w:ind w:firstLine="709"/>
        <w:jc w:val="both"/>
        <w:rPr>
          <w:rFonts w:ascii="Times New Roman" w:hAnsi="Times New Roman" w:cs="Times New Roman"/>
          <w:i/>
          <w:sz w:val="28"/>
          <w:szCs w:val="28"/>
        </w:rPr>
      </w:pPr>
      <w:proofErr w:type="spellStart"/>
      <w:r w:rsidRPr="009363F9">
        <w:rPr>
          <w:rFonts w:ascii="Times New Roman" w:hAnsi="Times New Roman" w:cs="Times New Roman"/>
          <w:i/>
          <w:sz w:val="28"/>
          <w:szCs w:val="28"/>
        </w:rPr>
        <w:t>Матроскин</w:t>
      </w:r>
      <w:proofErr w:type="spellEnd"/>
      <w:r w:rsidRPr="009363F9">
        <w:rPr>
          <w:rFonts w:ascii="Times New Roman" w:hAnsi="Times New Roman" w:cs="Times New Roman"/>
          <w:i/>
          <w:sz w:val="28"/>
          <w:szCs w:val="28"/>
        </w:rPr>
        <w:t xml:space="preserve">: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Это просто чудеса: у меня ничего не болит! Вот что значит спорт! А почему сегодня здесь так много ребят?</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Сегодня, </w:t>
      </w:r>
      <w:proofErr w:type="spellStart"/>
      <w:r w:rsidRPr="009363F9">
        <w:rPr>
          <w:rFonts w:ascii="Times New Roman" w:hAnsi="Times New Roman" w:cs="Times New Roman"/>
          <w:sz w:val="28"/>
          <w:szCs w:val="28"/>
        </w:rPr>
        <w:t>Матроскин</w:t>
      </w:r>
      <w:proofErr w:type="spellEnd"/>
      <w:r w:rsidRPr="009363F9">
        <w:rPr>
          <w:rFonts w:ascii="Times New Roman" w:hAnsi="Times New Roman" w:cs="Times New Roman"/>
          <w:sz w:val="28"/>
          <w:szCs w:val="28"/>
        </w:rPr>
        <w:t>, в нашей школе Спортивный праздник.</w:t>
      </w:r>
    </w:p>
    <w:p w:rsidR="009363F9" w:rsidRPr="009363F9" w:rsidRDefault="009363F9" w:rsidP="009363F9">
      <w:pPr>
        <w:pStyle w:val="a4"/>
        <w:ind w:firstLine="708"/>
        <w:jc w:val="both"/>
        <w:rPr>
          <w:rFonts w:ascii="Times New Roman" w:hAnsi="Times New Roman" w:cs="Times New Roman"/>
          <w:i/>
          <w:sz w:val="28"/>
          <w:szCs w:val="28"/>
        </w:rPr>
      </w:pPr>
      <w:proofErr w:type="spellStart"/>
      <w:r w:rsidRPr="009363F9">
        <w:rPr>
          <w:rFonts w:ascii="Times New Roman" w:hAnsi="Times New Roman" w:cs="Times New Roman"/>
          <w:i/>
          <w:sz w:val="28"/>
          <w:szCs w:val="28"/>
        </w:rPr>
        <w:t>Матроскин</w:t>
      </w:r>
      <w:proofErr w:type="spellEnd"/>
      <w:r w:rsidRPr="009363F9">
        <w:rPr>
          <w:rFonts w:ascii="Times New Roman" w:hAnsi="Times New Roman" w:cs="Times New Roman"/>
          <w:i/>
          <w:sz w:val="28"/>
          <w:szCs w:val="28"/>
        </w:rPr>
        <w:t xml:space="preserve">: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Знаю, знаю, будете бегать, прыгать, соревноваться, шуметь.</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Правильно, </w:t>
      </w:r>
      <w:proofErr w:type="spellStart"/>
      <w:r w:rsidRPr="009363F9">
        <w:rPr>
          <w:rFonts w:ascii="Times New Roman" w:hAnsi="Times New Roman" w:cs="Times New Roman"/>
          <w:sz w:val="28"/>
          <w:szCs w:val="28"/>
        </w:rPr>
        <w:t>Матроскин</w:t>
      </w:r>
      <w:proofErr w:type="spellEnd"/>
      <w:r w:rsidRPr="009363F9">
        <w:rPr>
          <w:rFonts w:ascii="Times New Roman" w:hAnsi="Times New Roman" w:cs="Times New Roman"/>
          <w:sz w:val="28"/>
          <w:szCs w:val="28"/>
        </w:rPr>
        <w:t>. И мы приглашаем остаться у нас на празднике, и понять, что спорт – это здоровье.</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i/>
          <w:sz w:val="28"/>
          <w:szCs w:val="28"/>
        </w:rPr>
        <w:t>Ведущий:</w:t>
      </w:r>
      <w:r w:rsidRPr="009363F9">
        <w:rPr>
          <w:rFonts w:ascii="Times New Roman" w:hAnsi="Times New Roman" w:cs="Times New Roman"/>
          <w:sz w:val="28"/>
          <w:szCs w:val="28"/>
        </w:rPr>
        <w:t xml:space="preserve">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И так начинаем!</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i/>
          <w:sz w:val="28"/>
          <w:szCs w:val="28"/>
        </w:rPr>
        <w:t>Эстафета «Прыжки»</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Участники выстраиваются в колонну по одному. По команде «марш» первые участники выполняют прыжки из обруча в обруч, закончив прыжки, бегут к своей команде, передают эстафету следующему участнику с помощью руки и становятся в конец колонны.</w:t>
      </w:r>
    </w:p>
    <w:p w:rsidR="009363F9" w:rsidRPr="009363F9" w:rsidRDefault="009363F9" w:rsidP="009363F9">
      <w:pPr>
        <w:pStyle w:val="a4"/>
        <w:ind w:firstLine="708"/>
        <w:jc w:val="center"/>
        <w:rPr>
          <w:rFonts w:ascii="Times New Roman" w:hAnsi="Times New Roman" w:cs="Times New Roman"/>
          <w:i/>
          <w:sz w:val="28"/>
          <w:szCs w:val="28"/>
        </w:rPr>
      </w:pPr>
      <w:r w:rsidRPr="009363F9">
        <w:rPr>
          <w:rFonts w:ascii="Times New Roman" w:hAnsi="Times New Roman" w:cs="Times New Roman"/>
          <w:i/>
          <w:sz w:val="28"/>
          <w:szCs w:val="28"/>
        </w:rPr>
        <w:t>Эстафета «Футболисты»</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Участники выстраиваются в колонны по одному, у каждого мяч. На противоположной стороне - дуги. По команде первые игроки ведут ногой мяч до линии старта и ударом ноги попадают мячом в «ворота». То же самое выполняет следующий игрок.</w:t>
      </w:r>
    </w:p>
    <w:p w:rsidR="009363F9" w:rsidRPr="009363F9" w:rsidRDefault="009363F9" w:rsidP="009363F9">
      <w:pPr>
        <w:pStyle w:val="a4"/>
        <w:ind w:firstLine="708"/>
        <w:jc w:val="center"/>
        <w:rPr>
          <w:rFonts w:ascii="Times New Roman" w:hAnsi="Times New Roman" w:cs="Times New Roman"/>
          <w:i/>
          <w:sz w:val="28"/>
          <w:szCs w:val="28"/>
        </w:rPr>
      </w:pPr>
      <w:r w:rsidRPr="009363F9">
        <w:rPr>
          <w:rFonts w:ascii="Times New Roman" w:hAnsi="Times New Roman" w:cs="Times New Roman"/>
          <w:i/>
          <w:sz w:val="28"/>
          <w:szCs w:val="28"/>
        </w:rPr>
        <w:t>Эстафета «Пловцы».</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По команде первые участники команд, надев на себя спасательный круг, оббегают ориентир, возвращаясь, и передают круг другому члену своей команды. Выигрывает команда, которая первой закончит состязание.</w:t>
      </w:r>
    </w:p>
    <w:p w:rsidR="009363F9" w:rsidRPr="009363F9" w:rsidRDefault="009363F9" w:rsidP="009363F9">
      <w:pPr>
        <w:pStyle w:val="a4"/>
        <w:ind w:firstLine="708"/>
        <w:jc w:val="center"/>
        <w:rPr>
          <w:rFonts w:ascii="Times New Roman" w:hAnsi="Times New Roman" w:cs="Times New Roman"/>
          <w:i/>
          <w:sz w:val="28"/>
          <w:szCs w:val="28"/>
        </w:rPr>
      </w:pPr>
      <w:r w:rsidRPr="009363F9">
        <w:rPr>
          <w:rFonts w:ascii="Times New Roman" w:hAnsi="Times New Roman" w:cs="Times New Roman"/>
          <w:i/>
          <w:sz w:val="28"/>
          <w:szCs w:val="28"/>
        </w:rPr>
        <w:t>Эстафета «Хоккей с мячом».</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У каждого гимнастическая палка - клюшка. По команде первые, ведя «клюшкой», мячом обводят стойку, возвращаются и передают другому.</w:t>
      </w:r>
    </w:p>
    <w:p w:rsidR="009363F9" w:rsidRPr="009363F9" w:rsidRDefault="009363F9" w:rsidP="009363F9">
      <w:pPr>
        <w:pStyle w:val="a4"/>
        <w:ind w:firstLine="708"/>
        <w:jc w:val="both"/>
        <w:rPr>
          <w:rFonts w:ascii="Times New Roman" w:hAnsi="Times New Roman" w:cs="Times New Roman"/>
          <w:i/>
          <w:sz w:val="28"/>
          <w:szCs w:val="28"/>
        </w:rPr>
      </w:pPr>
      <w:proofErr w:type="spellStart"/>
      <w:r w:rsidRPr="009363F9">
        <w:rPr>
          <w:rFonts w:ascii="Times New Roman" w:hAnsi="Times New Roman" w:cs="Times New Roman"/>
          <w:i/>
          <w:sz w:val="28"/>
          <w:szCs w:val="28"/>
        </w:rPr>
        <w:t>Матроскин</w:t>
      </w:r>
      <w:proofErr w:type="spellEnd"/>
      <w:r w:rsidRPr="009363F9">
        <w:rPr>
          <w:rFonts w:ascii="Times New Roman" w:hAnsi="Times New Roman" w:cs="Times New Roman"/>
          <w:i/>
          <w:sz w:val="28"/>
          <w:szCs w:val="28"/>
        </w:rPr>
        <w:t xml:space="preserve">: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Как это у вас все дружно получается! Давайте все вместе споем веселую песню. (Песня о дружбе, о лете, о спорте с движениями)</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i/>
          <w:sz w:val="28"/>
          <w:szCs w:val="28"/>
        </w:rPr>
        <w:t>Эстафета «Попади в корзину</w:t>
      </w:r>
      <w:r w:rsidRPr="009363F9">
        <w:rPr>
          <w:rFonts w:ascii="Times New Roman" w:hAnsi="Times New Roman" w:cs="Times New Roman"/>
          <w:sz w:val="28"/>
          <w:szCs w:val="28"/>
        </w:rPr>
        <w:t>».</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От линии старта участники выполняют по одному броску в корзину.</w:t>
      </w:r>
      <w:r w:rsidRPr="009363F9">
        <w:rPr>
          <w:rFonts w:ascii="Times New Roman" w:hAnsi="Times New Roman" w:cs="Times New Roman"/>
          <w:sz w:val="28"/>
          <w:szCs w:val="28"/>
        </w:rPr>
        <w:br/>
        <w:t>Суммируется количество попаданий в цель.</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i/>
          <w:sz w:val="28"/>
          <w:szCs w:val="28"/>
        </w:rPr>
        <w:t>Эстафета «Собери команду».</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Первый участник в центре обруча оббегает ориентир, возвращается к команде, к обручу, присоединяется второй участник (взявшись за обруч), и так собирает всю команду. Выигрывает команда, которая первой закончит состязание.</w:t>
      </w:r>
    </w:p>
    <w:p w:rsidR="009363F9" w:rsidRPr="009363F9" w:rsidRDefault="009363F9" w:rsidP="009363F9">
      <w:pPr>
        <w:pStyle w:val="a4"/>
        <w:ind w:firstLine="709"/>
        <w:jc w:val="both"/>
        <w:rPr>
          <w:rFonts w:ascii="Times New Roman" w:hAnsi="Times New Roman" w:cs="Times New Roman"/>
          <w:i/>
          <w:sz w:val="28"/>
          <w:szCs w:val="28"/>
        </w:rPr>
      </w:pPr>
      <w:proofErr w:type="spellStart"/>
      <w:r w:rsidRPr="009363F9">
        <w:rPr>
          <w:rFonts w:ascii="Times New Roman" w:hAnsi="Times New Roman" w:cs="Times New Roman"/>
          <w:i/>
          <w:sz w:val="28"/>
          <w:szCs w:val="28"/>
        </w:rPr>
        <w:t>Матроскин</w:t>
      </w:r>
      <w:proofErr w:type="spellEnd"/>
      <w:r w:rsidRPr="009363F9">
        <w:rPr>
          <w:rFonts w:ascii="Times New Roman" w:hAnsi="Times New Roman" w:cs="Times New Roman"/>
          <w:i/>
          <w:sz w:val="28"/>
          <w:szCs w:val="28"/>
        </w:rPr>
        <w:t xml:space="preserve">: </w:t>
      </w:r>
    </w:p>
    <w:p w:rsidR="009363F9" w:rsidRPr="009363F9" w:rsidRDefault="009363F9" w:rsidP="009363F9">
      <w:pPr>
        <w:pStyle w:val="a4"/>
        <w:ind w:firstLine="708"/>
        <w:jc w:val="both"/>
        <w:rPr>
          <w:rFonts w:ascii="Times New Roman" w:hAnsi="Times New Roman" w:cs="Times New Roman"/>
          <w:sz w:val="28"/>
          <w:szCs w:val="28"/>
        </w:rPr>
      </w:pPr>
      <w:proofErr w:type="gramStart"/>
      <w:r w:rsidRPr="009363F9">
        <w:rPr>
          <w:rFonts w:ascii="Times New Roman" w:hAnsi="Times New Roman" w:cs="Times New Roman"/>
          <w:sz w:val="28"/>
          <w:szCs w:val="28"/>
        </w:rPr>
        <w:lastRenderedPageBreak/>
        <w:t>Ух</w:t>
      </w:r>
      <w:proofErr w:type="gramEnd"/>
      <w:r w:rsidRPr="009363F9">
        <w:rPr>
          <w:rFonts w:ascii="Times New Roman" w:hAnsi="Times New Roman" w:cs="Times New Roman"/>
          <w:sz w:val="28"/>
          <w:szCs w:val="28"/>
        </w:rPr>
        <w:t xml:space="preserve"> ты, здорово! А можно поиграть в мою игру на внимание, называется «Игра с цветными платочками». У меня в руках разноцветные платочки. Что делать помогут нам эти платочки?</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 xml:space="preserve">Синий – хлопать, </w:t>
      </w:r>
      <w:r w:rsidRPr="009363F9">
        <w:rPr>
          <w:rFonts w:ascii="Times New Roman" w:hAnsi="Times New Roman" w:cs="Times New Roman"/>
          <w:sz w:val="28"/>
          <w:szCs w:val="28"/>
        </w:rPr>
        <w:br/>
        <w:t>Зеленый – топать,</w:t>
      </w:r>
      <w:r w:rsidRPr="009363F9">
        <w:rPr>
          <w:rFonts w:ascii="Times New Roman" w:hAnsi="Times New Roman" w:cs="Times New Roman"/>
          <w:sz w:val="28"/>
          <w:szCs w:val="28"/>
        </w:rPr>
        <w:br/>
        <w:t>Желтый – молчать,</w:t>
      </w:r>
      <w:r w:rsidRPr="009363F9">
        <w:rPr>
          <w:rFonts w:ascii="Times New Roman" w:hAnsi="Times New Roman" w:cs="Times New Roman"/>
          <w:sz w:val="28"/>
          <w:szCs w:val="28"/>
        </w:rPr>
        <w:br/>
        <w:t>Красный – «Ура!» кричать.</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Спасибо </w:t>
      </w:r>
      <w:proofErr w:type="spellStart"/>
      <w:r w:rsidRPr="009363F9">
        <w:rPr>
          <w:rFonts w:ascii="Times New Roman" w:hAnsi="Times New Roman" w:cs="Times New Roman"/>
          <w:sz w:val="28"/>
          <w:szCs w:val="28"/>
        </w:rPr>
        <w:t>Мотроскин</w:t>
      </w:r>
      <w:proofErr w:type="spellEnd"/>
      <w:r w:rsidRPr="009363F9">
        <w:rPr>
          <w:rFonts w:ascii="Times New Roman" w:hAnsi="Times New Roman" w:cs="Times New Roman"/>
          <w:sz w:val="28"/>
          <w:szCs w:val="28"/>
        </w:rPr>
        <w:t xml:space="preserve"> за увлекательную игру.</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А мы продолжаем. Всем известно – чистота залог здоровья, А чистота нашей планеты – залог здоровья не только людей, а также животных, птиц и морских жителей. Поэтому следующая эстафета называется «Очистим водоем».</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Каждый из участников поочерёдно вылавливает из бассейна с водой, сачком пластиковую бутылку, бежит и выбрасывает ее в ведро. Выигрывает команда, которая больше выловит мусора из «водоема».</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А теперь пора бы нам силою померятся.</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Перетягивание каната!</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i/>
          <w:sz w:val="28"/>
          <w:szCs w:val="28"/>
        </w:rPr>
        <w:t>Заключительная эстафета «Полоса препятствий».</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дети пропускают по одному обручу через себя (всего 3 обруча);</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подтягивание руками, лежа на скамейке, на животе;</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бег по скамейке;</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обегают ориентир;</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обратно дети возвращаются бегом по прямой линии;</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передают эстафету следующему участнику с помощью руки.</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Вот и все! И закончился праздник!</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Мы играли, хотели, шумели...</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Мы о спорте узнали немало,</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получили мы все, что хотели!</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 xml:space="preserve">Пусть кому-то покажется мало. </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И не так уж огромен размах.</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 каждом деле ведь важно начало:</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Первый класс, первый шаг, первый раз!</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w:t>
      </w:r>
    </w:p>
    <w:p w:rsidR="009363F9" w:rsidRPr="009363F9" w:rsidRDefault="009363F9" w:rsidP="009363F9">
      <w:pPr>
        <w:pStyle w:val="a4"/>
        <w:ind w:firstLine="708"/>
        <w:jc w:val="both"/>
        <w:rPr>
          <w:rFonts w:ascii="Times New Roman" w:hAnsi="Times New Roman" w:cs="Times New Roman"/>
          <w:b/>
          <w:bCs/>
          <w:sz w:val="28"/>
          <w:szCs w:val="28"/>
        </w:rPr>
      </w:pPr>
      <w:r w:rsidRPr="009363F9">
        <w:rPr>
          <w:rFonts w:ascii="Times New Roman" w:hAnsi="Times New Roman" w:cs="Times New Roman"/>
          <w:sz w:val="28"/>
          <w:szCs w:val="28"/>
        </w:rPr>
        <w:t>Давайте все вместе споем веселую песню.</w:t>
      </w:r>
    </w:p>
    <w:p w:rsidR="009363F9" w:rsidRPr="009363F9" w:rsidRDefault="009363F9" w:rsidP="009363F9">
      <w:pPr>
        <w:pStyle w:val="a4"/>
        <w:jc w:val="both"/>
        <w:rPr>
          <w:rFonts w:ascii="Times New Roman" w:hAnsi="Times New Roman" w:cs="Times New Roman"/>
          <w:b/>
          <w:bCs/>
          <w:sz w:val="28"/>
          <w:szCs w:val="28"/>
        </w:rPr>
      </w:pPr>
    </w:p>
    <w:p w:rsidR="009363F9" w:rsidRPr="009363F9" w:rsidRDefault="009363F9" w:rsidP="009363F9">
      <w:pPr>
        <w:pStyle w:val="a4"/>
        <w:jc w:val="center"/>
        <w:rPr>
          <w:rFonts w:ascii="Times New Roman" w:hAnsi="Times New Roman" w:cs="Times New Roman"/>
          <w:b/>
          <w:bCs/>
          <w:sz w:val="28"/>
          <w:szCs w:val="28"/>
        </w:rPr>
      </w:pPr>
      <w:r w:rsidRPr="009363F9">
        <w:rPr>
          <w:rFonts w:ascii="Times New Roman" w:hAnsi="Times New Roman" w:cs="Times New Roman"/>
          <w:b/>
          <w:bCs/>
          <w:sz w:val="28"/>
          <w:szCs w:val="28"/>
        </w:rPr>
        <w:t>Варианты проведения спортивного праздника</w:t>
      </w:r>
    </w:p>
    <w:p w:rsidR="009363F9" w:rsidRPr="009363F9" w:rsidRDefault="009363F9" w:rsidP="009363F9">
      <w:pPr>
        <w:pStyle w:val="a4"/>
        <w:jc w:val="center"/>
        <w:rPr>
          <w:rFonts w:ascii="Times New Roman" w:hAnsi="Times New Roman" w:cs="Times New Roman"/>
          <w:b/>
          <w:bCs/>
          <w:sz w:val="28"/>
          <w:szCs w:val="28"/>
        </w:rPr>
      </w:pPr>
      <w:r w:rsidRPr="009363F9">
        <w:rPr>
          <w:rFonts w:ascii="Times New Roman" w:hAnsi="Times New Roman" w:cs="Times New Roman"/>
          <w:b/>
          <w:bCs/>
          <w:sz w:val="28"/>
          <w:szCs w:val="28"/>
        </w:rPr>
        <w:t>для учащихся 1-7 классов</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Вариант 1.</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Родительский мастер-класс «Игры моего детства».</w:t>
      </w:r>
    </w:p>
    <w:p w:rsidR="009363F9" w:rsidRPr="009363F9" w:rsidRDefault="009363F9" w:rsidP="009363F9">
      <w:pPr>
        <w:pStyle w:val="a4"/>
        <w:ind w:firstLine="709"/>
        <w:jc w:val="both"/>
        <w:rPr>
          <w:rFonts w:ascii="Times New Roman" w:hAnsi="Times New Roman" w:cs="Times New Roman"/>
          <w:bCs/>
          <w:sz w:val="28"/>
          <w:szCs w:val="28"/>
        </w:rPr>
      </w:pPr>
      <w:r w:rsidRPr="009363F9">
        <w:rPr>
          <w:rFonts w:ascii="Times New Roman" w:hAnsi="Times New Roman" w:cs="Times New Roman"/>
          <w:sz w:val="28"/>
          <w:szCs w:val="28"/>
        </w:rPr>
        <w:t>От каждого класса для Дня здоровья родители готовят набор игр, в которые они играли в детстве на улице («12 палочек», «Лапта», «Казаки-</w:t>
      </w:r>
      <w:r w:rsidRPr="009363F9">
        <w:rPr>
          <w:rFonts w:ascii="Times New Roman" w:hAnsi="Times New Roman" w:cs="Times New Roman"/>
          <w:sz w:val="28"/>
          <w:szCs w:val="28"/>
        </w:rPr>
        <w:lastRenderedPageBreak/>
        <w:t xml:space="preserve">разбойники» и др.). В этом процессе </w:t>
      </w:r>
      <w:proofErr w:type="gramStart"/>
      <w:r w:rsidRPr="009363F9">
        <w:rPr>
          <w:rFonts w:ascii="Times New Roman" w:hAnsi="Times New Roman" w:cs="Times New Roman"/>
          <w:sz w:val="28"/>
          <w:szCs w:val="28"/>
        </w:rPr>
        <w:t>хорошую помощь могут оказать</w:t>
      </w:r>
      <w:proofErr w:type="gramEnd"/>
      <w:r w:rsidRPr="009363F9">
        <w:rPr>
          <w:rFonts w:ascii="Times New Roman" w:hAnsi="Times New Roman" w:cs="Times New Roman"/>
          <w:sz w:val="28"/>
          <w:szCs w:val="28"/>
        </w:rPr>
        <w:t xml:space="preserve"> бабушки и дедушки. </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Вариант 2.</w:t>
      </w:r>
    </w:p>
    <w:p w:rsidR="009363F9" w:rsidRPr="009363F9" w:rsidRDefault="009363F9" w:rsidP="009363F9">
      <w:pPr>
        <w:pStyle w:val="a4"/>
        <w:ind w:firstLine="709"/>
        <w:jc w:val="both"/>
        <w:rPr>
          <w:rFonts w:ascii="Times New Roman" w:hAnsi="Times New Roman" w:cs="Times New Roman"/>
          <w:bCs/>
          <w:sz w:val="28"/>
          <w:szCs w:val="28"/>
        </w:rPr>
      </w:pPr>
      <w:proofErr w:type="spellStart"/>
      <w:r w:rsidRPr="009363F9">
        <w:rPr>
          <w:rFonts w:ascii="Times New Roman" w:hAnsi="Times New Roman" w:cs="Times New Roman"/>
          <w:sz w:val="28"/>
          <w:szCs w:val="28"/>
        </w:rPr>
        <w:t>Квест</w:t>
      </w:r>
      <w:proofErr w:type="spellEnd"/>
      <w:r w:rsidRPr="009363F9">
        <w:rPr>
          <w:rFonts w:ascii="Times New Roman" w:hAnsi="Times New Roman" w:cs="Times New Roman"/>
          <w:sz w:val="28"/>
          <w:szCs w:val="28"/>
        </w:rPr>
        <w:t xml:space="preserve"> в лесу «Таинственный маршрут» с элементами спортивного ориентирования.</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Вариант 3.</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Конкурс на самый интересный инвентарь из подручного материала, который можно опробовать на спортивном празднике.</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center"/>
        <w:rPr>
          <w:rFonts w:ascii="Times New Roman" w:hAnsi="Times New Roman" w:cs="Times New Roman"/>
          <w:b/>
          <w:bCs/>
          <w:sz w:val="28"/>
          <w:szCs w:val="28"/>
        </w:rPr>
      </w:pPr>
      <w:r w:rsidRPr="009363F9">
        <w:rPr>
          <w:rFonts w:ascii="Times New Roman" w:hAnsi="Times New Roman" w:cs="Times New Roman"/>
          <w:b/>
          <w:bCs/>
          <w:sz w:val="28"/>
          <w:szCs w:val="28"/>
        </w:rPr>
        <w:t>Путешествие на поезде «Здоровье»</w:t>
      </w:r>
    </w:p>
    <w:p w:rsidR="009363F9" w:rsidRPr="009363F9" w:rsidRDefault="009363F9" w:rsidP="009363F9">
      <w:pPr>
        <w:pStyle w:val="a4"/>
        <w:jc w:val="center"/>
        <w:rPr>
          <w:rFonts w:ascii="Times New Roman" w:hAnsi="Times New Roman" w:cs="Times New Roman"/>
          <w:b/>
          <w:bCs/>
          <w:sz w:val="28"/>
          <w:szCs w:val="28"/>
        </w:rPr>
      </w:pPr>
      <w:r w:rsidRPr="009363F9">
        <w:rPr>
          <w:rFonts w:ascii="Times New Roman" w:hAnsi="Times New Roman" w:cs="Times New Roman"/>
          <w:b/>
          <w:bCs/>
          <w:sz w:val="28"/>
          <w:szCs w:val="28"/>
        </w:rPr>
        <w:t>(5 –7 классы)</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Подготовка к мероприятию: классам даётся задание подготовиться к игре; подготовить название станций, задания для каждой станции, маршрутные листы для команд.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Оборудование: таблички станций, картинки.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От каждого класса команда по 8 -10 человек. </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Сегодня мы отправляемся в путешествие на поезде «Здоровье». Каждая команда размещается в одном вагончике, наш поезд состоит из </w:t>
      </w:r>
      <w:r w:rsidRPr="009363F9">
        <w:rPr>
          <w:rFonts w:ascii="Times New Roman" w:hAnsi="Times New Roman" w:cs="Times New Roman"/>
          <w:sz w:val="28"/>
          <w:szCs w:val="28"/>
          <w:u w:val="single"/>
        </w:rPr>
        <w:t>...</w:t>
      </w:r>
      <w:r w:rsidRPr="009363F9">
        <w:rPr>
          <w:rFonts w:ascii="Times New Roman" w:hAnsi="Times New Roman" w:cs="Times New Roman"/>
          <w:sz w:val="28"/>
          <w:szCs w:val="28"/>
        </w:rPr>
        <w:t xml:space="preserve"> вагончиков (по количеству команд). Путешествие наше будет, как и на любой детской железной дороге, по кольцу. Каждая команда находится на станции в течение 10 минут, затем переход и наш состав передвигается от одной станции до другой. Порядок передвижения команд от станции к станции указан в маршрутных листах. Капитаны команд получают маршрутные листы. </w:t>
      </w:r>
    </w:p>
    <w:p w:rsidR="009363F9" w:rsidRPr="009363F9" w:rsidRDefault="009363F9" w:rsidP="009363F9">
      <w:pPr>
        <w:pStyle w:val="a4"/>
        <w:jc w:val="center"/>
        <w:rPr>
          <w:rFonts w:ascii="Times New Roman" w:hAnsi="Times New Roman" w:cs="Times New Roman"/>
          <w:sz w:val="28"/>
          <w:szCs w:val="28"/>
        </w:rPr>
      </w:pP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i/>
          <w:sz w:val="28"/>
          <w:szCs w:val="28"/>
        </w:rPr>
        <w:t>Маршрутный лист команды</w:t>
      </w:r>
    </w:p>
    <w:p w:rsidR="009363F9" w:rsidRPr="009363F9" w:rsidRDefault="009363F9" w:rsidP="009363F9">
      <w:pPr>
        <w:pStyle w:val="a4"/>
        <w:jc w:val="both"/>
        <w:rPr>
          <w:rFonts w:ascii="Times New Roman" w:hAnsi="Times New Roman" w:cs="Times New Roman"/>
          <w:sz w:val="26"/>
          <w:szCs w:val="26"/>
        </w:rPr>
      </w:pPr>
      <w:r w:rsidRPr="009363F9">
        <w:rPr>
          <w:rFonts w:ascii="Times New Roman" w:hAnsi="Times New Roman" w:cs="Times New Roman"/>
          <w:sz w:val="26"/>
          <w:szCs w:val="26"/>
        </w:rPr>
        <w:t>Название станции                                   Баллы                                      Штрафные очки</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1. Зелёная аптека</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2. Скорая помощь</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3. Кафе «Робинзон»</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4. Спортивная</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5. </w:t>
      </w:r>
      <w:proofErr w:type="spellStart"/>
      <w:r w:rsidRPr="009363F9">
        <w:rPr>
          <w:rFonts w:ascii="Times New Roman" w:hAnsi="Times New Roman" w:cs="Times New Roman"/>
          <w:sz w:val="28"/>
          <w:szCs w:val="28"/>
        </w:rPr>
        <w:t>Неболейка</w:t>
      </w:r>
      <w:proofErr w:type="spellEnd"/>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6. Клуб закаливания</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7. Вредные привычки</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8. Здоровье в саду и на грядке</w:t>
      </w:r>
    </w:p>
    <w:p w:rsidR="009363F9" w:rsidRPr="009363F9" w:rsidRDefault="009363F9" w:rsidP="009363F9">
      <w:pPr>
        <w:pStyle w:val="a4"/>
        <w:jc w:val="center"/>
        <w:rPr>
          <w:rFonts w:ascii="Times New Roman" w:hAnsi="Times New Roman" w:cs="Times New Roman"/>
          <w:bCs/>
          <w:i/>
          <w:sz w:val="28"/>
          <w:szCs w:val="28"/>
          <w:u w:val="single"/>
        </w:rPr>
      </w:pPr>
    </w:p>
    <w:p w:rsidR="009363F9" w:rsidRPr="009363F9" w:rsidRDefault="009363F9" w:rsidP="009363F9">
      <w:pPr>
        <w:pStyle w:val="a4"/>
        <w:jc w:val="center"/>
        <w:rPr>
          <w:rFonts w:ascii="Times New Roman" w:hAnsi="Times New Roman" w:cs="Times New Roman"/>
          <w:i/>
          <w:sz w:val="28"/>
          <w:szCs w:val="28"/>
          <w:u w:val="single"/>
        </w:rPr>
      </w:pPr>
      <w:r w:rsidRPr="009363F9">
        <w:rPr>
          <w:rFonts w:ascii="Times New Roman" w:hAnsi="Times New Roman" w:cs="Times New Roman"/>
          <w:bCs/>
          <w:i/>
          <w:sz w:val="28"/>
          <w:szCs w:val="28"/>
          <w:u w:val="single"/>
        </w:rPr>
        <w:t>1.Станция «Зелёная аптека»</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Оборудование: гербарий </w:t>
      </w:r>
      <w:proofErr w:type="spellStart"/>
      <w:r w:rsidRPr="009363F9">
        <w:rPr>
          <w:rFonts w:ascii="Times New Roman" w:hAnsi="Times New Roman" w:cs="Times New Roman"/>
          <w:sz w:val="28"/>
          <w:szCs w:val="28"/>
        </w:rPr>
        <w:t>лекар</w:t>
      </w:r>
      <w:proofErr w:type="gramStart"/>
      <w:r w:rsidRPr="009363F9">
        <w:rPr>
          <w:rFonts w:ascii="Times New Roman" w:hAnsi="Times New Roman" w:cs="Times New Roman"/>
          <w:sz w:val="28"/>
          <w:szCs w:val="28"/>
        </w:rPr>
        <w:t>c</w:t>
      </w:r>
      <w:proofErr w:type="gramEnd"/>
      <w:r w:rsidRPr="009363F9">
        <w:rPr>
          <w:rFonts w:ascii="Times New Roman" w:hAnsi="Times New Roman" w:cs="Times New Roman"/>
          <w:sz w:val="28"/>
          <w:szCs w:val="28"/>
        </w:rPr>
        <w:t>твенных</w:t>
      </w:r>
      <w:proofErr w:type="spellEnd"/>
      <w:r w:rsidRPr="009363F9">
        <w:rPr>
          <w:rFonts w:ascii="Times New Roman" w:hAnsi="Times New Roman" w:cs="Times New Roman"/>
          <w:sz w:val="28"/>
          <w:szCs w:val="28"/>
        </w:rPr>
        <w:t xml:space="preserve"> растений, картинки-иллюстрации. </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Плакат: </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«Одуванчик, подорожник,</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Василёк, шалфей и мята.</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Вот зелёная аптека</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Помогает вам, ребята!»</w:t>
      </w:r>
    </w:p>
    <w:p w:rsidR="009363F9" w:rsidRPr="009363F9" w:rsidRDefault="009363F9" w:rsidP="009363F9">
      <w:pPr>
        <w:pStyle w:val="a4"/>
        <w:ind w:firstLine="709"/>
        <w:jc w:val="both"/>
        <w:rPr>
          <w:rFonts w:ascii="Times New Roman" w:hAnsi="Times New Roman" w:cs="Times New Roman"/>
          <w:sz w:val="28"/>
          <w:szCs w:val="28"/>
        </w:rPr>
      </w:pP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lastRenderedPageBreak/>
        <w:t xml:space="preserve">Вы прибыли на станцию «Зелёная аптека».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При помощи самых простых и часто встречающихся растений можно вылечить многие болезни.</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Вам нужно ответить на вопросы, за каждый правильный ответ –1 балл.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1) Какую траву любят кошки, какую болезнь лечат этой травой? </w:t>
      </w:r>
      <w:proofErr w:type="gramStart"/>
      <w:r w:rsidRPr="009363F9">
        <w:rPr>
          <w:rFonts w:ascii="Times New Roman" w:hAnsi="Times New Roman" w:cs="Times New Roman"/>
          <w:sz w:val="28"/>
          <w:szCs w:val="28"/>
        </w:rPr>
        <w:t xml:space="preserve">(Валериана, </w:t>
      </w:r>
      <w:proofErr w:type="gramEnd"/>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сердечные болезни).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2) У каких растений в качестве лекарственного сырья используют плоды?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(Черника, шиповник, рябина, смородина, малина, облепиха).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3) Назовите ядовитые растения, которые в тоже время являются и лекарственными (Дурман обыкновенный, полынь, болиголов пятнистый, ландыш майский).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5) Почему в бане парятся именно берёзовым веником? (Листья берёзы убивают болезнетворные микробы).</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6) Необычные листья этого дерева выделяют фитонциды, убивающие микробы, лечат от цинги, используют для успокаивающих ванн. Назовите его... (Сосна).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7) У каких растений в качестве лекарственного сырья используют цветы?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(Липа, календула, ромашка, пижма).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8) Назовите, какие ещё вы знаете лекарственные растения, и какие заболевания можно с помощью их лечить. </w:t>
      </w:r>
    </w:p>
    <w:p w:rsidR="009363F9" w:rsidRPr="009363F9" w:rsidRDefault="009363F9" w:rsidP="009363F9">
      <w:pPr>
        <w:pStyle w:val="a4"/>
        <w:jc w:val="both"/>
        <w:rPr>
          <w:rFonts w:ascii="Times New Roman" w:hAnsi="Times New Roman" w:cs="Times New Roman"/>
          <w:b/>
          <w:bCs/>
          <w:i/>
          <w:sz w:val="28"/>
          <w:szCs w:val="28"/>
        </w:rPr>
      </w:pPr>
      <w:r w:rsidRPr="009363F9">
        <w:rPr>
          <w:rFonts w:ascii="Times New Roman" w:hAnsi="Times New Roman" w:cs="Times New Roman"/>
          <w:i/>
          <w:sz w:val="28"/>
          <w:szCs w:val="28"/>
        </w:rPr>
        <w:t xml:space="preserve">За каждое название получите 1 балл. </w:t>
      </w:r>
    </w:p>
    <w:p w:rsidR="009363F9" w:rsidRPr="009363F9" w:rsidRDefault="009363F9" w:rsidP="009363F9">
      <w:pPr>
        <w:pStyle w:val="a4"/>
        <w:jc w:val="center"/>
        <w:rPr>
          <w:rFonts w:ascii="Times New Roman" w:hAnsi="Times New Roman" w:cs="Times New Roman"/>
          <w:bCs/>
          <w:i/>
          <w:sz w:val="28"/>
          <w:szCs w:val="28"/>
          <w:u w:val="single"/>
        </w:rPr>
      </w:pPr>
    </w:p>
    <w:p w:rsidR="009363F9" w:rsidRPr="009363F9" w:rsidRDefault="009363F9" w:rsidP="009363F9">
      <w:pPr>
        <w:pStyle w:val="a4"/>
        <w:jc w:val="center"/>
        <w:rPr>
          <w:rFonts w:ascii="Times New Roman" w:hAnsi="Times New Roman" w:cs="Times New Roman"/>
          <w:i/>
          <w:sz w:val="28"/>
          <w:szCs w:val="28"/>
          <w:u w:val="single"/>
        </w:rPr>
      </w:pPr>
      <w:r w:rsidRPr="009363F9">
        <w:rPr>
          <w:rFonts w:ascii="Times New Roman" w:hAnsi="Times New Roman" w:cs="Times New Roman"/>
          <w:bCs/>
          <w:i/>
          <w:sz w:val="28"/>
          <w:szCs w:val="28"/>
          <w:u w:val="single"/>
        </w:rPr>
        <w:t>2.Станция «Скорая помощь».</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Оборудование: бинт, шина, зелёные растения. </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Плакат:</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«Друг в беде. Скорей на помощь!</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Вам помогут травы и овощи!»</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1) Представьте, что вы в походе поранили ногу. Бинта с собой нет, при помощи какого растения можно остановить кровотечение? (Подорожник, тысячелистник, крапива).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2) Какие растения используют как жаропонижающие средства? (Малина, лимон).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3) Какие растения используют для лечения нарывов? (Алоэ, </w:t>
      </w:r>
      <w:proofErr w:type="spellStart"/>
      <w:r w:rsidRPr="009363F9">
        <w:rPr>
          <w:rFonts w:ascii="Times New Roman" w:hAnsi="Times New Roman" w:cs="Times New Roman"/>
          <w:sz w:val="28"/>
          <w:szCs w:val="28"/>
        </w:rPr>
        <w:t>каланхоэ</w:t>
      </w:r>
      <w:proofErr w:type="spellEnd"/>
      <w:r w:rsidRPr="009363F9">
        <w:rPr>
          <w:rFonts w:ascii="Times New Roman" w:hAnsi="Times New Roman" w:cs="Times New Roman"/>
          <w:sz w:val="28"/>
          <w:szCs w:val="28"/>
        </w:rPr>
        <w:t xml:space="preserve">, подорожник, календула, капуста).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4) Какие растения используют для снятия зубной боли? (Чеснок).</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5) Окажите первую доврачебную помощь при переломе.</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6) Какую помощь нужно оказать человеку, если он получил отравление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угарным газом? (Вынести пострадавшего на улицу, питьё). </w:t>
      </w:r>
    </w:p>
    <w:p w:rsidR="009363F9" w:rsidRPr="009363F9" w:rsidRDefault="009363F9" w:rsidP="009363F9">
      <w:pPr>
        <w:pStyle w:val="a4"/>
        <w:jc w:val="both"/>
        <w:rPr>
          <w:rFonts w:ascii="Times New Roman" w:hAnsi="Times New Roman" w:cs="Times New Roman"/>
          <w:b/>
          <w:bCs/>
          <w:sz w:val="28"/>
          <w:szCs w:val="28"/>
        </w:rPr>
      </w:pPr>
      <w:r w:rsidRPr="009363F9">
        <w:rPr>
          <w:rFonts w:ascii="Times New Roman" w:hAnsi="Times New Roman" w:cs="Times New Roman"/>
          <w:sz w:val="28"/>
          <w:szCs w:val="28"/>
        </w:rPr>
        <w:t xml:space="preserve">7) Какую помощь нужно оказать при тепловом и солнечном ударах. </w:t>
      </w:r>
    </w:p>
    <w:p w:rsidR="009363F9" w:rsidRPr="009363F9" w:rsidRDefault="009363F9" w:rsidP="009363F9">
      <w:pPr>
        <w:pStyle w:val="a4"/>
        <w:jc w:val="center"/>
        <w:rPr>
          <w:rFonts w:ascii="Times New Roman" w:hAnsi="Times New Roman" w:cs="Times New Roman"/>
          <w:bCs/>
          <w:i/>
          <w:sz w:val="28"/>
          <w:szCs w:val="28"/>
          <w:u w:val="single"/>
        </w:rPr>
      </w:pPr>
    </w:p>
    <w:p w:rsidR="009363F9" w:rsidRPr="009363F9" w:rsidRDefault="009363F9" w:rsidP="009363F9">
      <w:pPr>
        <w:pStyle w:val="a4"/>
        <w:jc w:val="center"/>
        <w:rPr>
          <w:rFonts w:ascii="Times New Roman" w:hAnsi="Times New Roman" w:cs="Times New Roman"/>
          <w:i/>
          <w:sz w:val="28"/>
          <w:szCs w:val="28"/>
          <w:u w:val="single"/>
        </w:rPr>
      </w:pPr>
      <w:r w:rsidRPr="009363F9">
        <w:rPr>
          <w:rFonts w:ascii="Times New Roman" w:hAnsi="Times New Roman" w:cs="Times New Roman"/>
          <w:bCs/>
          <w:i/>
          <w:sz w:val="28"/>
          <w:szCs w:val="28"/>
          <w:u w:val="single"/>
        </w:rPr>
        <w:t>3. Станция «Кафе «Робинзон».</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Раздаются открытки, картинки, рисунки с изображением и названием растения. Учащиеся должны назвать блюда, которые можно приготовить из них.</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Открытки с изображением: </w:t>
      </w:r>
    </w:p>
    <w:p w:rsidR="009363F9" w:rsidRPr="009363F9" w:rsidRDefault="009363F9" w:rsidP="009363F9">
      <w:pPr>
        <w:pStyle w:val="a4"/>
        <w:numPr>
          <w:ilvl w:val="0"/>
          <w:numId w:val="50"/>
        </w:numPr>
        <w:jc w:val="both"/>
        <w:rPr>
          <w:rFonts w:ascii="Times New Roman" w:hAnsi="Times New Roman" w:cs="Times New Roman"/>
          <w:sz w:val="28"/>
          <w:szCs w:val="28"/>
        </w:rPr>
      </w:pPr>
      <w:r w:rsidRPr="009363F9">
        <w:rPr>
          <w:rFonts w:ascii="Times New Roman" w:hAnsi="Times New Roman" w:cs="Times New Roman"/>
          <w:sz w:val="28"/>
          <w:szCs w:val="28"/>
        </w:rPr>
        <w:lastRenderedPageBreak/>
        <w:t>Крапива – суп из крапивы, салат из листьев.</w:t>
      </w:r>
    </w:p>
    <w:p w:rsidR="009363F9" w:rsidRPr="009363F9" w:rsidRDefault="009363F9" w:rsidP="009363F9">
      <w:pPr>
        <w:pStyle w:val="a4"/>
        <w:numPr>
          <w:ilvl w:val="0"/>
          <w:numId w:val="50"/>
        </w:numPr>
        <w:jc w:val="both"/>
        <w:rPr>
          <w:rFonts w:ascii="Times New Roman" w:hAnsi="Times New Roman" w:cs="Times New Roman"/>
          <w:sz w:val="28"/>
          <w:szCs w:val="28"/>
        </w:rPr>
      </w:pPr>
      <w:r w:rsidRPr="009363F9">
        <w:rPr>
          <w:rFonts w:ascii="Times New Roman" w:hAnsi="Times New Roman" w:cs="Times New Roman"/>
          <w:sz w:val="28"/>
          <w:szCs w:val="28"/>
        </w:rPr>
        <w:t xml:space="preserve">Черёмуха – из ягод варят варенье, пекут пироги, используют сок для напитков. </w:t>
      </w:r>
    </w:p>
    <w:p w:rsidR="009363F9" w:rsidRPr="009363F9" w:rsidRDefault="009363F9" w:rsidP="009363F9">
      <w:pPr>
        <w:pStyle w:val="a4"/>
        <w:numPr>
          <w:ilvl w:val="0"/>
          <w:numId w:val="50"/>
        </w:numPr>
        <w:jc w:val="both"/>
        <w:rPr>
          <w:rFonts w:ascii="Times New Roman" w:hAnsi="Times New Roman" w:cs="Times New Roman"/>
          <w:sz w:val="28"/>
          <w:szCs w:val="28"/>
        </w:rPr>
      </w:pPr>
      <w:r w:rsidRPr="009363F9">
        <w:rPr>
          <w:rFonts w:ascii="Times New Roman" w:hAnsi="Times New Roman" w:cs="Times New Roman"/>
          <w:sz w:val="28"/>
          <w:szCs w:val="28"/>
        </w:rPr>
        <w:t xml:space="preserve">Лук, чеснок – используется как приправа, витаминное средство. </w:t>
      </w:r>
    </w:p>
    <w:p w:rsidR="009363F9" w:rsidRPr="009363F9" w:rsidRDefault="009363F9" w:rsidP="009363F9">
      <w:pPr>
        <w:pStyle w:val="a4"/>
        <w:numPr>
          <w:ilvl w:val="0"/>
          <w:numId w:val="50"/>
        </w:numPr>
        <w:jc w:val="both"/>
        <w:rPr>
          <w:rFonts w:ascii="Times New Roman" w:hAnsi="Times New Roman" w:cs="Times New Roman"/>
          <w:sz w:val="28"/>
          <w:szCs w:val="28"/>
        </w:rPr>
      </w:pPr>
      <w:r w:rsidRPr="009363F9">
        <w:rPr>
          <w:rFonts w:ascii="Times New Roman" w:hAnsi="Times New Roman" w:cs="Times New Roman"/>
          <w:sz w:val="28"/>
          <w:szCs w:val="28"/>
        </w:rPr>
        <w:t xml:space="preserve">Дуб – из желудей варят кашу, пекут лепёшки. </w:t>
      </w:r>
    </w:p>
    <w:p w:rsidR="009363F9" w:rsidRPr="009363F9" w:rsidRDefault="009363F9" w:rsidP="009363F9">
      <w:pPr>
        <w:pStyle w:val="a4"/>
        <w:numPr>
          <w:ilvl w:val="0"/>
          <w:numId w:val="50"/>
        </w:numPr>
        <w:jc w:val="both"/>
        <w:rPr>
          <w:rFonts w:ascii="Times New Roman" w:hAnsi="Times New Roman" w:cs="Times New Roman"/>
          <w:sz w:val="28"/>
          <w:szCs w:val="28"/>
        </w:rPr>
      </w:pPr>
      <w:r w:rsidRPr="009363F9">
        <w:rPr>
          <w:rFonts w:ascii="Times New Roman" w:hAnsi="Times New Roman" w:cs="Times New Roman"/>
          <w:sz w:val="28"/>
          <w:szCs w:val="28"/>
        </w:rPr>
        <w:t xml:space="preserve">Одуванчик – салат из листьев, корни заваривают вместо чая. </w:t>
      </w:r>
    </w:p>
    <w:p w:rsidR="009363F9" w:rsidRPr="009363F9" w:rsidRDefault="009363F9" w:rsidP="009363F9">
      <w:pPr>
        <w:pStyle w:val="a4"/>
        <w:numPr>
          <w:ilvl w:val="0"/>
          <w:numId w:val="50"/>
        </w:numPr>
        <w:jc w:val="both"/>
        <w:rPr>
          <w:rFonts w:ascii="Times New Roman" w:hAnsi="Times New Roman" w:cs="Times New Roman"/>
          <w:sz w:val="28"/>
          <w:szCs w:val="28"/>
        </w:rPr>
      </w:pPr>
      <w:r w:rsidRPr="009363F9">
        <w:rPr>
          <w:rFonts w:ascii="Times New Roman" w:hAnsi="Times New Roman" w:cs="Times New Roman"/>
          <w:sz w:val="28"/>
          <w:szCs w:val="28"/>
        </w:rPr>
        <w:t xml:space="preserve">Лопух – корень может заменить морковь, петрушку. Можно есть жаренным. </w:t>
      </w:r>
    </w:p>
    <w:p w:rsidR="009363F9" w:rsidRPr="009363F9" w:rsidRDefault="009363F9" w:rsidP="009363F9">
      <w:pPr>
        <w:pStyle w:val="a4"/>
        <w:numPr>
          <w:ilvl w:val="0"/>
          <w:numId w:val="50"/>
        </w:numPr>
        <w:jc w:val="both"/>
        <w:rPr>
          <w:rFonts w:ascii="Times New Roman" w:hAnsi="Times New Roman" w:cs="Times New Roman"/>
          <w:sz w:val="28"/>
          <w:szCs w:val="28"/>
        </w:rPr>
      </w:pPr>
      <w:r w:rsidRPr="009363F9">
        <w:rPr>
          <w:rFonts w:ascii="Times New Roman" w:hAnsi="Times New Roman" w:cs="Times New Roman"/>
          <w:sz w:val="28"/>
          <w:szCs w:val="28"/>
        </w:rPr>
        <w:t>Борщевик – блюдо из него напоминает куриный бульон, листья по вкусу похожи на морковь, корневище заменяет сладкие плоды.</w:t>
      </w:r>
    </w:p>
    <w:p w:rsidR="009363F9" w:rsidRPr="009363F9" w:rsidRDefault="009363F9" w:rsidP="009363F9">
      <w:pPr>
        <w:pStyle w:val="a4"/>
        <w:numPr>
          <w:ilvl w:val="0"/>
          <w:numId w:val="50"/>
        </w:numPr>
        <w:jc w:val="both"/>
        <w:rPr>
          <w:rFonts w:ascii="Times New Roman" w:hAnsi="Times New Roman" w:cs="Times New Roman"/>
          <w:sz w:val="28"/>
          <w:szCs w:val="28"/>
        </w:rPr>
      </w:pPr>
      <w:r w:rsidRPr="009363F9">
        <w:rPr>
          <w:rFonts w:ascii="Times New Roman" w:hAnsi="Times New Roman" w:cs="Times New Roman"/>
          <w:sz w:val="28"/>
          <w:szCs w:val="28"/>
        </w:rPr>
        <w:t xml:space="preserve">Приведите свои примеры использования дикорастущих растений в пищу. </w:t>
      </w:r>
    </w:p>
    <w:p w:rsidR="009363F9" w:rsidRPr="009363F9" w:rsidRDefault="009363F9" w:rsidP="009363F9">
      <w:pPr>
        <w:pStyle w:val="a4"/>
        <w:jc w:val="center"/>
        <w:rPr>
          <w:rFonts w:ascii="Times New Roman" w:hAnsi="Times New Roman" w:cs="Times New Roman"/>
          <w:i/>
          <w:sz w:val="28"/>
          <w:szCs w:val="28"/>
          <w:u w:val="single"/>
        </w:rPr>
      </w:pPr>
      <w:r w:rsidRPr="009363F9">
        <w:rPr>
          <w:rFonts w:ascii="Times New Roman" w:hAnsi="Times New Roman" w:cs="Times New Roman"/>
          <w:bCs/>
          <w:i/>
          <w:sz w:val="28"/>
          <w:szCs w:val="28"/>
          <w:u w:val="single"/>
        </w:rPr>
        <w:t>4. Станция «Спортивная».</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Оборудование: магнитофон </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Плакат: </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«Ну что за вид, болезненный и хмурый,</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Не занимаешься ты, видно, физкультурой»</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Спорт оказывает хорошее влияние на здоровье. Давайте выполним упражнения для рук, спины, шеи, ног, глаз.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Под музыку дети выполняют лёгкий комплекс упражнений вместе с ведущими.</w:t>
      </w:r>
    </w:p>
    <w:p w:rsidR="009363F9" w:rsidRPr="009363F9" w:rsidRDefault="009363F9" w:rsidP="009363F9">
      <w:pPr>
        <w:pStyle w:val="a4"/>
        <w:ind w:firstLine="709"/>
        <w:jc w:val="both"/>
        <w:rPr>
          <w:rFonts w:ascii="Times New Roman" w:hAnsi="Times New Roman" w:cs="Times New Roman"/>
          <w:b/>
          <w:bCs/>
          <w:sz w:val="28"/>
          <w:szCs w:val="28"/>
        </w:rPr>
      </w:pP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5.Станция «</w:t>
      </w:r>
      <w:proofErr w:type="spellStart"/>
      <w:r w:rsidRPr="009363F9">
        <w:rPr>
          <w:rFonts w:ascii="Times New Roman" w:hAnsi="Times New Roman" w:cs="Times New Roman"/>
          <w:bCs/>
          <w:i/>
          <w:sz w:val="28"/>
          <w:szCs w:val="28"/>
        </w:rPr>
        <w:t>Неболейка</w:t>
      </w:r>
      <w:proofErr w:type="spellEnd"/>
      <w:r w:rsidRPr="009363F9">
        <w:rPr>
          <w:rFonts w:ascii="Times New Roman" w:hAnsi="Times New Roman" w:cs="Times New Roman"/>
          <w:bCs/>
          <w:i/>
          <w:sz w:val="28"/>
          <w:szCs w:val="28"/>
        </w:rPr>
        <w:t>»</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Плакат: </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«Ангина и кашель бывают у тех,</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Кто смотрит со страхом на лыжи и снег»</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1) Часто в зимнее время многие из вас болеют гриппом и простудными заболеваниями. Какие меры профилактики гриппа вы знаете? </w:t>
      </w:r>
      <w:proofErr w:type="gramStart"/>
      <w:r w:rsidRPr="009363F9">
        <w:rPr>
          <w:rFonts w:ascii="Times New Roman" w:hAnsi="Times New Roman" w:cs="Times New Roman"/>
          <w:sz w:val="28"/>
          <w:szCs w:val="28"/>
        </w:rPr>
        <w:t xml:space="preserve">(За каждый </w:t>
      </w:r>
      <w:proofErr w:type="gramEnd"/>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пример –1 балл)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2) Назовите болезни «грязных рук» (Гепатит, желудочно-кишечные, дизентерия).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3) Почему раньше аристократы в любое время года ходили в перчатках? </w:t>
      </w:r>
    </w:p>
    <w:p w:rsidR="009363F9" w:rsidRPr="009363F9" w:rsidRDefault="009363F9" w:rsidP="009363F9">
      <w:pPr>
        <w:pStyle w:val="a4"/>
        <w:jc w:val="both"/>
        <w:rPr>
          <w:rFonts w:ascii="Times New Roman" w:hAnsi="Times New Roman" w:cs="Times New Roman"/>
          <w:sz w:val="28"/>
          <w:szCs w:val="28"/>
        </w:rPr>
      </w:pPr>
      <w:proofErr w:type="gramStart"/>
      <w:r w:rsidRPr="009363F9">
        <w:rPr>
          <w:rFonts w:ascii="Times New Roman" w:hAnsi="Times New Roman" w:cs="Times New Roman"/>
          <w:sz w:val="28"/>
          <w:szCs w:val="28"/>
        </w:rPr>
        <w:t xml:space="preserve">(Чтобы избежать заражения туберкулёзом или, как тогда называли, чахоткой, </w:t>
      </w:r>
      <w:proofErr w:type="gramEnd"/>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а также других болезней «грязных рук»).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4) Почему сразу после занятий физкультурой нельзя пить холодную воду?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(Потому что резкое охлаждение на фоне общего разогревания организма может вызвать ангину, катар верхних дыхательных путей).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5) Как избежать заболевания педикулёзом? (Мыть голову не реже 1 раза в неделю, не пользоваться чужими расческами, чужой одеждой).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6) Почему нельзя гладить незнакомых собак и кошек? (Возможно заражение яйцами глистов, лишаями, блохами). </w:t>
      </w:r>
    </w:p>
    <w:p w:rsidR="009363F9" w:rsidRPr="009363F9" w:rsidRDefault="009363F9" w:rsidP="009363F9">
      <w:pPr>
        <w:pStyle w:val="a4"/>
        <w:jc w:val="both"/>
        <w:rPr>
          <w:rFonts w:ascii="Times New Roman" w:hAnsi="Times New Roman" w:cs="Times New Roman"/>
          <w:b/>
          <w:bCs/>
          <w:sz w:val="28"/>
          <w:szCs w:val="28"/>
        </w:rPr>
      </w:pPr>
      <w:r w:rsidRPr="009363F9">
        <w:rPr>
          <w:rFonts w:ascii="Times New Roman" w:hAnsi="Times New Roman" w:cs="Times New Roman"/>
          <w:sz w:val="28"/>
          <w:szCs w:val="28"/>
        </w:rPr>
        <w:t xml:space="preserve">7) Как избежать солнечного удара? (Носить головной убор). </w:t>
      </w:r>
    </w:p>
    <w:p w:rsidR="009363F9" w:rsidRPr="009363F9" w:rsidRDefault="009363F9" w:rsidP="009363F9">
      <w:pPr>
        <w:pStyle w:val="a4"/>
        <w:jc w:val="center"/>
        <w:rPr>
          <w:rFonts w:ascii="Times New Roman" w:hAnsi="Times New Roman" w:cs="Times New Roman"/>
          <w:bCs/>
          <w:sz w:val="28"/>
          <w:szCs w:val="28"/>
        </w:rPr>
      </w:pP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lastRenderedPageBreak/>
        <w:t>6. Станция «Клуб закаливания»</w:t>
      </w:r>
    </w:p>
    <w:p w:rsidR="009363F9" w:rsidRPr="009363F9" w:rsidRDefault="009363F9" w:rsidP="009363F9">
      <w:pPr>
        <w:pStyle w:val="a4"/>
        <w:ind w:firstLine="709"/>
        <w:jc w:val="both"/>
        <w:rPr>
          <w:rFonts w:ascii="Times New Roman" w:hAnsi="Times New Roman" w:cs="Times New Roman"/>
          <w:sz w:val="28"/>
          <w:szCs w:val="28"/>
        </w:rPr>
      </w:pPr>
      <w:proofErr w:type="gramStart"/>
      <w:r w:rsidRPr="009363F9">
        <w:rPr>
          <w:rFonts w:ascii="Times New Roman" w:hAnsi="Times New Roman" w:cs="Times New Roman"/>
          <w:sz w:val="28"/>
          <w:szCs w:val="28"/>
        </w:rPr>
        <w:t>Оборудование: губка, полотенце, вода, щетка, варежка из махрового полотенца</w:t>
      </w:r>
      <w:r w:rsidRPr="009363F9">
        <w:rPr>
          <w:rFonts w:ascii="Times New Roman" w:hAnsi="Times New Roman" w:cs="Times New Roman"/>
          <w:i/>
          <w:sz w:val="28"/>
          <w:szCs w:val="28"/>
        </w:rPr>
        <w:t>, таблички «Водные процедуры»</w:t>
      </w:r>
      <w:r w:rsidRPr="009363F9">
        <w:rPr>
          <w:rFonts w:ascii="Times New Roman" w:hAnsi="Times New Roman" w:cs="Times New Roman"/>
          <w:sz w:val="28"/>
          <w:szCs w:val="28"/>
        </w:rPr>
        <w:t>:</w:t>
      </w:r>
      <w:proofErr w:type="gramEnd"/>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1)Умывание холодной водой до пояса.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2)Обливание холодной водой всего тела.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3)Контрастный душ.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4)Купание в водоёме.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5)Обтирание снегом до пояса.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Каждая команда выбирает (как билетик) перевёрнутые таблички - рисунки «Водные процедуры». </w:t>
      </w:r>
      <w:proofErr w:type="gramStart"/>
      <w:r w:rsidRPr="009363F9">
        <w:rPr>
          <w:rFonts w:ascii="Times New Roman" w:hAnsi="Times New Roman" w:cs="Times New Roman"/>
          <w:sz w:val="28"/>
          <w:szCs w:val="28"/>
        </w:rPr>
        <w:t xml:space="preserve">Затем выбирает необходимые для процедуры </w:t>
      </w:r>
      <w:proofErr w:type="gramEnd"/>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предметы и рассказывает о правилах проведения процедуры закаливания. </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После чего отвечает на вопросы.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1)Если вы решите закалить свой организм, с чего начнете? (С совета врача).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2)Кто такие моржи? Можно ли без подготовки купаться зимой в водоёме? </w:t>
      </w:r>
    </w:p>
    <w:p w:rsidR="009363F9" w:rsidRPr="009363F9" w:rsidRDefault="009363F9" w:rsidP="009363F9">
      <w:pPr>
        <w:pStyle w:val="a4"/>
        <w:jc w:val="both"/>
        <w:rPr>
          <w:rFonts w:ascii="Times New Roman" w:hAnsi="Times New Roman" w:cs="Times New Roman"/>
          <w:sz w:val="28"/>
          <w:szCs w:val="28"/>
        </w:rPr>
      </w:pPr>
      <w:proofErr w:type="gramStart"/>
      <w:r w:rsidRPr="009363F9">
        <w:rPr>
          <w:rFonts w:ascii="Times New Roman" w:hAnsi="Times New Roman" w:cs="Times New Roman"/>
          <w:sz w:val="28"/>
          <w:szCs w:val="28"/>
        </w:rPr>
        <w:t>(«Моржами» называют людей, купающихся зимой в проруби.</w:t>
      </w:r>
      <w:proofErr w:type="gramEnd"/>
      <w:r w:rsidRPr="009363F9">
        <w:rPr>
          <w:rFonts w:ascii="Times New Roman" w:hAnsi="Times New Roman" w:cs="Times New Roman"/>
          <w:sz w:val="28"/>
          <w:szCs w:val="28"/>
        </w:rPr>
        <w:t xml:space="preserve"> </w:t>
      </w:r>
      <w:proofErr w:type="gramStart"/>
      <w:r w:rsidRPr="009363F9">
        <w:rPr>
          <w:rFonts w:ascii="Times New Roman" w:hAnsi="Times New Roman" w:cs="Times New Roman"/>
          <w:sz w:val="28"/>
          <w:szCs w:val="28"/>
        </w:rPr>
        <w:t xml:space="preserve">Для того чтобы стать моржом, нужно подготовку начинать летом). </w:t>
      </w:r>
      <w:proofErr w:type="gramEnd"/>
    </w:p>
    <w:p w:rsidR="009363F9" w:rsidRPr="009363F9" w:rsidRDefault="009363F9" w:rsidP="009363F9">
      <w:pPr>
        <w:pStyle w:val="a4"/>
        <w:jc w:val="both"/>
        <w:rPr>
          <w:rFonts w:ascii="Times New Roman" w:hAnsi="Times New Roman" w:cs="Times New Roman"/>
          <w:b/>
          <w:bCs/>
          <w:sz w:val="28"/>
          <w:szCs w:val="28"/>
        </w:rPr>
      </w:pPr>
      <w:r w:rsidRPr="009363F9">
        <w:rPr>
          <w:rFonts w:ascii="Times New Roman" w:hAnsi="Times New Roman" w:cs="Times New Roman"/>
          <w:sz w:val="28"/>
          <w:szCs w:val="28"/>
        </w:rPr>
        <w:t xml:space="preserve">3)Можно ли соревноваться в закаливании? (Нет, у каждого должен быть свой режим и ритм). </w:t>
      </w:r>
    </w:p>
    <w:p w:rsidR="009363F9" w:rsidRPr="009363F9" w:rsidRDefault="009363F9" w:rsidP="009363F9">
      <w:pPr>
        <w:pStyle w:val="a4"/>
        <w:jc w:val="center"/>
        <w:rPr>
          <w:rFonts w:ascii="Times New Roman" w:hAnsi="Times New Roman" w:cs="Times New Roman"/>
          <w:bCs/>
          <w:sz w:val="28"/>
          <w:szCs w:val="28"/>
        </w:rPr>
      </w:pP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7. Станция «Вредные привычки».</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Рисуется плакат аккуратно одетого и причёсанного человека, поверх приклеиваются рисунки. При ответе на вопрос вредные привычки убираются, и остаётся только рисунок на плакате. </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Ведущий: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Перед вами образ неряшливого человека. Попробуем узнать, какие вредные привычки привели его к этому облику.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1) Почему нельзя грызть кончик ручки? (Зубы будут неровными).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2) Почему нельзя курить? (Желтые зубы, запах изо рта, кашель и т.д.)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3) Почему нельзя грызть ногти? (Под ногтями находятся возбудители различных заболеваний).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5) Почему нельзя меняться одеждой, обувью, брать чужие головные уборы? (Можно заразиться кожными, инфекционными, грибковыми заболеваниями).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6) Как влияет на здоровье и внешний вид человека алкоголь? (Расширяются сосуды – красный нос, разные болезни развиваются). </w:t>
      </w:r>
    </w:p>
    <w:p w:rsidR="009363F9" w:rsidRPr="009363F9" w:rsidRDefault="009363F9" w:rsidP="009363F9">
      <w:pPr>
        <w:pStyle w:val="a4"/>
        <w:jc w:val="both"/>
        <w:rPr>
          <w:rFonts w:ascii="Times New Roman" w:hAnsi="Times New Roman" w:cs="Times New Roman"/>
          <w:b/>
          <w:bCs/>
          <w:sz w:val="28"/>
          <w:szCs w:val="28"/>
        </w:rPr>
      </w:pPr>
      <w:r w:rsidRPr="009363F9">
        <w:rPr>
          <w:rFonts w:ascii="Times New Roman" w:hAnsi="Times New Roman" w:cs="Times New Roman"/>
          <w:sz w:val="28"/>
          <w:szCs w:val="28"/>
        </w:rPr>
        <w:t>7) Как можно догадаться, что человек употребляет наркотики? (Красный цвет лица, зрачки расширенные, агрессивность, бледность, зрачки прыгающие).</w:t>
      </w:r>
    </w:p>
    <w:p w:rsidR="009363F9" w:rsidRPr="009363F9" w:rsidRDefault="009363F9" w:rsidP="009363F9">
      <w:pPr>
        <w:pStyle w:val="a4"/>
        <w:jc w:val="center"/>
        <w:rPr>
          <w:rFonts w:ascii="Times New Roman" w:hAnsi="Times New Roman" w:cs="Times New Roman"/>
          <w:bCs/>
          <w:sz w:val="28"/>
          <w:szCs w:val="28"/>
          <w:u w:val="single"/>
        </w:rPr>
      </w:pP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8. Станция «Здоровье в саду и на грядке».</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Оборудование: картинки, муляжи, фотографии овощей и фруктов. </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Плакат:</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«Если кто-то простудился, голова болит, живот.</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Значит надо подлечиться, значит, в путь – на огород.</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С грядки мы возьмём микстуру,</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За таблеткой сходим в сад.</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t>Быстро вылечим простуду.</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sz w:val="28"/>
          <w:szCs w:val="28"/>
        </w:rPr>
        <w:lastRenderedPageBreak/>
        <w:t>Снова будешь жизни рад!»</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Учащимся предлагается назвать, какими витаминами богаты овощи и фрукты, какие болезни могут развиться у человека при их недостатке.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1)Черная смородина. 5)Яблоко. 2) Капуста. 6)Салат. 3)Свёкла. 7)Фасоль.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4)Морковь. 8)Лук, чеснок</w:t>
      </w:r>
    </w:p>
    <w:p w:rsidR="009363F9" w:rsidRPr="009363F9" w:rsidRDefault="009363F9" w:rsidP="009363F9">
      <w:pPr>
        <w:pStyle w:val="a4"/>
        <w:jc w:val="both"/>
        <w:rPr>
          <w:rFonts w:ascii="Times New Roman" w:hAnsi="Times New Roman" w:cs="Times New Roman"/>
          <w:sz w:val="28"/>
          <w:szCs w:val="28"/>
        </w:rPr>
      </w:pPr>
    </w:p>
    <w:p w:rsidR="009363F9" w:rsidRPr="009363F9" w:rsidRDefault="009363F9" w:rsidP="009363F9">
      <w:pPr>
        <w:pStyle w:val="a4"/>
        <w:jc w:val="center"/>
        <w:rPr>
          <w:rFonts w:ascii="Times New Roman" w:hAnsi="Times New Roman" w:cs="Times New Roman"/>
          <w:b/>
          <w:bCs/>
          <w:sz w:val="28"/>
          <w:szCs w:val="28"/>
        </w:rPr>
      </w:pPr>
      <w:r w:rsidRPr="009363F9">
        <w:rPr>
          <w:rFonts w:ascii="Times New Roman" w:hAnsi="Times New Roman" w:cs="Times New Roman"/>
          <w:b/>
          <w:bCs/>
          <w:sz w:val="28"/>
          <w:szCs w:val="28"/>
        </w:rPr>
        <w:t>«Здоровая нация – крепкая Россия»</w:t>
      </w:r>
    </w:p>
    <w:p w:rsidR="009363F9" w:rsidRPr="009363F9" w:rsidRDefault="009363F9" w:rsidP="009363F9">
      <w:pPr>
        <w:pStyle w:val="a4"/>
        <w:jc w:val="center"/>
        <w:rPr>
          <w:rFonts w:ascii="Times New Roman" w:hAnsi="Times New Roman" w:cs="Times New Roman"/>
          <w:sz w:val="28"/>
          <w:szCs w:val="28"/>
        </w:rPr>
      </w:pPr>
      <w:r w:rsidRPr="009363F9">
        <w:rPr>
          <w:rFonts w:ascii="Times New Roman" w:hAnsi="Times New Roman" w:cs="Times New Roman"/>
          <w:b/>
          <w:bCs/>
          <w:sz w:val="28"/>
          <w:szCs w:val="28"/>
        </w:rPr>
        <w:t>(9 –11 классы)</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Оборудование: компьютер, проектор, ручки, листовки, фильмы, картинки с симптомами болезней.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Фильмы на электронных носителях, картинки взяты из </w:t>
      </w:r>
      <w:proofErr w:type="gramStart"/>
      <w:r w:rsidRPr="009363F9">
        <w:rPr>
          <w:rFonts w:ascii="Times New Roman" w:hAnsi="Times New Roman" w:cs="Times New Roman"/>
          <w:sz w:val="28"/>
          <w:szCs w:val="28"/>
        </w:rPr>
        <w:t>Интернет–источников</w:t>
      </w:r>
      <w:proofErr w:type="gramEnd"/>
      <w:r w:rsidRPr="009363F9">
        <w:rPr>
          <w:rFonts w:ascii="Times New Roman" w:hAnsi="Times New Roman" w:cs="Times New Roman"/>
          <w:sz w:val="28"/>
          <w:szCs w:val="28"/>
        </w:rPr>
        <w:t xml:space="preserve">. (Учащиеся образуют группы по желанию)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Добрый день всем! Нашу встречу мы хотим начать с притчи. </w:t>
      </w:r>
    </w:p>
    <w:p w:rsidR="009363F9" w:rsidRPr="009363F9" w:rsidRDefault="009363F9" w:rsidP="009363F9">
      <w:pPr>
        <w:pStyle w:val="a4"/>
        <w:ind w:firstLine="708"/>
        <w:jc w:val="both"/>
        <w:rPr>
          <w:rFonts w:ascii="Times New Roman" w:hAnsi="Times New Roman" w:cs="Times New Roman"/>
          <w:i/>
          <w:sz w:val="28"/>
          <w:szCs w:val="28"/>
        </w:rPr>
      </w:pPr>
      <w:r w:rsidRPr="009363F9">
        <w:rPr>
          <w:rFonts w:ascii="Times New Roman" w:hAnsi="Times New Roman" w:cs="Times New Roman"/>
          <w:i/>
          <w:sz w:val="28"/>
          <w:szCs w:val="28"/>
        </w:rPr>
        <w:t xml:space="preserve">В одном доме жил мужчина. Вместе с ним жили его жена, его престарелая больная мать и его дочь – уже взрослая девушка. Однажды поздно вечером, когда все домочадцы уже легли спать, в дверь кто-то постучал. Хозяин встал и отворил дверь. На пороге дома стояли трое. «Кто вы такие?» - спросил мужчина. Ему ответили: «Нас зовут Здоровье, Богатство и Любовь, пустите нас к себе в дом». Мужчина задумался. «Вы знаете – сказал он, - у нас в доме только одно свободное место, а вас трое. Пойду, посоветуюсь с родными, кого из вас мы сможем принять в нашем доме».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Как вы думаете, кого они впустили в свой дом? Дочь предложила впустить Любовь, жена – Богатство, а больная мать попросила впустить Здоровье.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И это неудивительно, поскольку для каждого поколения существуют свои ценности, и человек начинает ценить своё здоровье только при явной угрозе ему. «Человек может жить до 100 лет», - говорил академик Павлов И.П. - мы сами своей невоздержанностью, своим беспорядочным обращением с собственным организмом сводим этот нормальный срок до гораздо меньшей цифры». </w:t>
      </w:r>
    </w:p>
    <w:p w:rsidR="009363F9" w:rsidRPr="009363F9" w:rsidRDefault="009363F9" w:rsidP="009363F9">
      <w:pPr>
        <w:pStyle w:val="a4"/>
        <w:ind w:firstLine="708"/>
        <w:jc w:val="both"/>
        <w:rPr>
          <w:rFonts w:ascii="Times New Roman" w:hAnsi="Times New Roman" w:cs="Times New Roman"/>
          <w:sz w:val="28"/>
          <w:szCs w:val="28"/>
        </w:rPr>
      </w:pPr>
      <w:r w:rsidRPr="009363F9">
        <w:rPr>
          <w:rFonts w:ascii="Times New Roman" w:hAnsi="Times New Roman" w:cs="Times New Roman"/>
          <w:sz w:val="28"/>
          <w:szCs w:val="28"/>
        </w:rPr>
        <w:t xml:space="preserve">На мой взгляд, безобразное обращение к своему здоровью чаще всего выражается в наличии вредных привычек – алкоголизма, </w:t>
      </w:r>
      <w:proofErr w:type="spellStart"/>
      <w:r w:rsidRPr="009363F9">
        <w:rPr>
          <w:rFonts w:ascii="Times New Roman" w:hAnsi="Times New Roman" w:cs="Times New Roman"/>
          <w:sz w:val="28"/>
          <w:szCs w:val="28"/>
        </w:rPr>
        <w:t>табакокурения</w:t>
      </w:r>
      <w:proofErr w:type="spellEnd"/>
      <w:r w:rsidRPr="009363F9">
        <w:rPr>
          <w:rFonts w:ascii="Times New Roman" w:hAnsi="Times New Roman" w:cs="Times New Roman"/>
          <w:sz w:val="28"/>
          <w:szCs w:val="28"/>
        </w:rPr>
        <w:t xml:space="preserve">, наркомании. </w:t>
      </w:r>
    </w:p>
    <w:p w:rsidR="009363F9" w:rsidRPr="009363F9" w:rsidRDefault="009363F9" w:rsidP="009363F9">
      <w:pPr>
        <w:pStyle w:val="a4"/>
        <w:ind w:firstLine="708"/>
        <w:jc w:val="both"/>
        <w:rPr>
          <w:rFonts w:ascii="Times New Roman" w:hAnsi="Times New Roman" w:cs="Times New Roman"/>
          <w:b/>
          <w:bCs/>
          <w:sz w:val="28"/>
          <w:szCs w:val="28"/>
        </w:rPr>
      </w:pPr>
      <w:r w:rsidRPr="009363F9">
        <w:rPr>
          <w:rFonts w:ascii="Times New Roman" w:hAnsi="Times New Roman" w:cs="Times New Roman"/>
          <w:sz w:val="28"/>
          <w:szCs w:val="28"/>
        </w:rPr>
        <w:t xml:space="preserve">Задумайтесь: в России 80% убийств, 60% дорожно-транспортных происшествий со смертельным исходом происходит по причине употребления алкоголя. Алкоголь проникает во все органы, поражает мозг, задерживает психическое развитие, рост, приводит к параличам органов. Во время алкогольного опьянения совершаются аморальные поступки, преступления. Посмотрите, что происходит в организме человека под воздействием алкоголя. </w:t>
      </w:r>
    </w:p>
    <w:p w:rsidR="009363F9" w:rsidRPr="009363F9" w:rsidRDefault="009363F9" w:rsidP="009363F9">
      <w:pPr>
        <w:pStyle w:val="a4"/>
        <w:jc w:val="both"/>
        <w:rPr>
          <w:rFonts w:ascii="Times New Roman" w:hAnsi="Times New Roman" w:cs="Times New Roman"/>
          <w:i/>
          <w:sz w:val="28"/>
          <w:szCs w:val="28"/>
        </w:rPr>
      </w:pPr>
      <w:r w:rsidRPr="009363F9">
        <w:rPr>
          <w:rFonts w:ascii="Times New Roman" w:hAnsi="Times New Roman" w:cs="Times New Roman"/>
          <w:bCs/>
          <w:i/>
          <w:sz w:val="28"/>
          <w:szCs w:val="28"/>
        </w:rPr>
        <w:t xml:space="preserve">*Просмотр мультфильма из серии «Команда </w:t>
      </w:r>
      <w:proofErr w:type="spellStart"/>
      <w:r w:rsidRPr="009363F9">
        <w:rPr>
          <w:rFonts w:ascii="Times New Roman" w:hAnsi="Times New Roman" w:cs="Times New Roman"/>
          <w:bCs/>
          <w:i/>
          <w:sz w:val="28"/>
          <w:szCs w:val="28"/>
        </w:rPr>
        <w:t>Познавалова</w:t>
      </w:r>
      <w:proofErr w:type="spellEnd"/>
      <w:r w:rsidRPr="009363F9">
        <w:rPr>
          <w:rFonts w:ascii="Times New Roman" w:hAnsi="Times New Roman" w:cs="Times New Roman"/>
          <w:bCs/>
          <w:i/>
          <w:sz w:val="28"/>
          <w:szCs w:val="28"/>
        </w:rPr>
        <w:t xml:space="preserve">» и его обсуждение.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lastRenderedPageBreak/>
        <w:t xml:space="preserve">Потребление табака, </w:t>
      </w:r>
      <w:proofErr w:type="spellStart"/>
      <w:r w:rsidRPr="009363F9">
        <w:rPr>
          <w:rFonts w:ascii="Times New Roman" w:hAnsi="Times New Roman" w:cs="Times New Roman"/>
          <w:sz w:val="28"/>
          <w:szCs w:val="28"/>
        </w:rPr>
        <w:t>некурительных</w:t>
      </w:r>
      <w:proofErr w:type="spellEnd"/>
      <w:r w:rsidRPr="009363F9">
        <w:rPr>
          <w:rFonts w:ascii="Times New Roman" w:hAnsi="Times New Roman" w:cs="Times New Roman"/>
          <w:sz w:val="28"/>
          <w:szCs w:val="28"/>
        </w:rPr>
        <w:t xml:space="preserve"> </w:t>
      </w:r>
      <w:proofErr w:type="spellStart"/>
      <w:r w:rsidRPr="009363F9">
        <w:rPr>
          <w:rFonts w:ascii="Times New Roman" w:hAnsi="Times New Roman" w:cs="Times New Roman"/>
          <w:sz w:val="28"/>
          <w:szCs w:val="28"/>
        </w:rPr>
        <w:t>никотиносодержащих</w:t>
      </w:r>
      <w:proofErr w:type="spellEnd"/>
      <w:r w:rsidRPr="009363F9">
        <w:rPr>
          <w:rFonts w:ascii="Times New Roman" w:hAnsi="Times New Roman" w:cs="Times New Roman"/>
          <w:sz w:val="28"/>
          <w:szCs w:val="28"/>
        </w:rPr>
        <w:t xml:space="preserve"> продуктов – ещё одна из важнейших причин отравлений и преждевременной смерти людей.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Проблема «болезней поведения», вредных привычек остаётся актуальной для современного общества, особенно для молодого поколения России.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Но в современном мире развивается и культ здоровья, здорового образа жизни, молодежь старается хорошо выглядеть, стильно одеваться, иметь красивое тело. Сейчас в России считается хорошим тоном уделять большое внимание здоровью и внешнему виду: открываются </w:t>
      </w:r>
      <w:proofErr w:type="gramStart"/>
      <w:r w:rsidRPr="009363F9">
        <w:rPr>
          <w:rFonts w:ascii="Times New Roman" w:hAnsi="Times New Roman" w:cs="Times New Roman"/>
          <w:sz w:val="28"/>
          <w:szCs w:val="28"/>
        </w:rPr>
        <w:t>фитнес-клубы</w:t>
      </w:r>
      <w:proofErr w:type="gramEnd"/>
      <w:r w:rsidRPr="009363F9">
        <w:rPr>
          <w:rFonts w:ascii="Times New Roman" w:hAnsi="Times New Roman" w:cs="Times New Roman"/>
          <w:sz w:val="28"/>
          <w:szCs w:val="28"/>
        </w:rPr>
        <w:t xml:space="preserve">, бассейны, различные секции и студии. Прогулки и пробежки на свежем воздухе, отказ от алкоголя и табака становятся для людей нормой.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Но что можно сделать, чтобы забота о своём здоровье – физическом и психическом — стала заботой каждого молодого россиянина с самого детства, чтобы забота о своём здоровье была не модой, а действительно необходимостью, первичной потребностью людей.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Мы знаем, что многие наши сверстники ведут здоровый образ жизни. Между тем в России есть ещё большое количество молодых людей, имеющих вредные привычки, которые не задумываются о последствиях. Мы думаем, что здоровье сегодня нужно рассматривать как национальную ценность.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Каждый человек знает: сколько часов сна делает нас бодрыми, какую пищу не принимает наш организм, какие привычки губят наше здоровье. Быть здоровым – это, прежде всего, любить себя и разумно к себе относиться. Призываем всех молодых: найдите себе занятие по душе, и тогда у вас не будет повода убивать время. Занимайтесь спортом, физическим трудом! Совершайте прогулки перед сном, находитесь как можно больше не у экрана телевизора, а на свежем воздухе! Не случайно, наверное, в Японии большой популярностью пользуется правило: каждый день – 10 000 шагов. Со свойственной им пунктуальностью и дисциплинированностью японцы аккуратно отмеряют эту свою ежедневную норму. Вполне возможно, что 10 000 шагов – одно из условий того, что по продолжительности жизни Япония занимает 3-е место в мире. Мы понимаем, что развитие нашей страны зависит и от нас. Чтобы поднять продолжительность жизни россиян, может быть, в какой-то мере достаточно придерживаться простейших правил в отношении к собственному здоровью. </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Всем группам предлагаем выработать правила здоровья. (5 минут) </w:t>
      </w: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i/>
          <w:sz w:val="28"/>
          <w:szCs w:val="28"/>
        </w:rPr>
        <w:t>Правила Здоровья (примерные):</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1. Откажитесь от вредных привычек.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2. Желайте себе и всем людям Добра, Красоты, Здоровья.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3. Во всем знайте меру: в труде, отдыхе, питании.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4. Научитесь сдерживать свои негативные эмоции, страсти, гнев.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5. Улыбайтесь! Улыбка – лучшее противоядие от неприятностей и стрессов. </w:t>
      </w:r>
    </w:p>
    <w:p w:rsidR="009363F9" w:rsidRPr="009363F9" w:rsidRDefault="009363F9" w:rsidP="009363F9">
      <w:pPr>
        <w:pStyle w:val="a4"/>
        <w:jc w:val="both"/>
        <w:rPr>
          <w:rFonts w:ascii="Times New Roman" w:hAnsi="Times New Roman" w:cs="Times New Roman"/>
          <w:sz w:val="28"/>
          <w:szCs w:val="28"/>
        </w:rPr>
      </w:pPr>
      <w:r w:rsidRPr="009363F9">
        <w:rPr>
          <w:rFonts w:ascii="Times New Roman" w:hAnsi="Times New Roman" w:cs="Times New Roman"/>
          <w:sz w:val="28"/>
          <w:szCs w:val="28"/>
        </w:rPr>
        <w:t xml:space="preserve">6. Ведите здоровый образ жизни! </w:t>
      </w:r>
    </w:p>
    <w:p w:rsidR="009363F9" w:rsidRPr="009363F9" w:rsidRDefault="009363F9" w:rsidP="009363F9">
      <w:pPr>
        <w:pStyle w:val="a4"/>
        <w:ind w:firstLine="709"/>
        <w:jc w:val="both"/>
        <w:rPr>
          <w:rFonts w:ascii="Times New Roman" w:hAnsi="Times New Roman" w:cs="Times New Roman"/>
          <w:color w:val="000000"/>
          <w:sz w:val="28"/>
          <w:szCs w:val="28"/>
        </w:rPr>
      </w:pPr>
      <w:r w:rsidRPr="009363F9">
        <w:rPr>
          <w:rFonts w:ascii="Times New Roman" w:hAnsi="Times New Roman" w:cs="Times New Roman"/>
          <w:color w:val="000000"/>
          <w:sz w:val="28"/>
          <w:szCs w:val="28"/>
        </w:rPr>
        <w:lastRenderedPageBreak/>
        <w:t xml:space="preserve">Активная часть молодого поколения россиян понимают, что нам нужны здоровые люди, здоровая нация. </w:t>
      </w:r>
    </w:p>
    <w:p w:rsidR="009363F9" w:rsidRPr="009363F9" w:rsidRDefault="009363F9" w:rsidP="009363F9">
      <w:pPr>
        <w:pStyle w:val="a4"/>
        <w:ind w:firstLine="709"/>
        <w:jc w:val="both"/>
        <w:rPr>
          <w:rFonts w:ascii="Times New Roman" w:hAnsi="Times New Roman" w:cs="Times New Roman"/>
          <w:b/>
          <w:bCs/>
          <w:sz w:val="28"/>
          <w:szCs w:val="28"/>
        </w:rPr>
      </w:pPr>
      <w:r w:rsidRPr="009363F9">
        <w:rPr>
          <w:rFonts w:ascii="Times New Roman" w:hAnsi="Times New Roman" w:cs="Times New Roman"/>
          <w:color w:val="000000"/>
          <w:sz w:val="28"/>
          <w:szCs w:val="28"/>
        </w:rPr>
        <w:t>Только здоровая нация гарантированно сможет укрепить и развить потенциал страны, обеспечить стабильность ее курса на повышение благосостояния. Будущее – за здоровой и, значит, счастливой Россией.</w:t>
      </w:r>
    </w:p>
    <w:p w:rsidR="009363F9" w:rsidRPr="009363F9" w:rsidRDefault="009363F9" w:rsidP="009363F9">
      <w:pPr>
        <w:pStyle w:val="a4"/>
        <w:jc w:val="both"/>
        <w:rPr>
          <w:rFonts w:ascii="Times New Roman" w:hAnsi="Times New Roman" w:cs="Times New Roman"/>
          <w:b/>
          <w:bCs/>
          <w:sz w:val="28"/>
          <w:szCs w:val="28"/>
        </w:rPr>
      </w:pPr>
    </w:p>
    <w:p w:rsidR="009363F9" w:rsidRPr="009363F9" w:rsidRDefault="009363F9" w:rsidP="009363F9">
      <w:pPr>
        <w:pStyle w:val="a4"/>
        <w:jc w:val="center"/>
        <w:rPr>
          <w:rFonts w:ascii="Times New Roman" w:hAnsi="Times New Roman" w:cs="Times New Roman"/>
          <w:i/>
          <w:sz w:val="28"/>
          <w:szCs w:val="28"/>
        </w:rPr>
      </w:pPr>
      <w:r w:rsidRPr="009363F9">
        <w:rPr>
          <w:rFonts w:ascii="Times New Roman" w:hAnsi="Times New Roman" w:cs="Times New Roman"/>
          <w:bCs/>
          <w:i/>
          <w:sz w:val="28"/>
          <w:szCs w:val="28"/>
        </w:rPr>
        <w:t>Закрытие Дня здоровья.</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Все собираются в актовом зале, где подводятся итоги мероприятий, происходит награждение команд, отличившихся участников в разных номинациях. После чего вниманию всех участников и зрителей предоставляется театрализованное представление агитбригады о здоровом образе жизни.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Родители вручают организаторам лучшие рецепты и угощают блюдами, которым научились на мастер-классе «Простые и эффективные рецепты здоровья». </w:t>
      </w:r>
    </w:p>
    <w:p w:rsidR="009363F9" w:rsidRPr="009363F9" w:rsidRDefault="009363F9" w:rsidP="009363F9">
      <w:pPr>
        <w:pStyle w:val="a4"/>
        <w:ind w:firstLine="709"/>
        <w:jc w:val="both"/>
        <w:rPr>
          <w:rFonts w:ascii="Times New Roman" w:hAnsi="Times New Roman" w:cs="Times New Roman"/>
          <w:sz w:val="28"/>
          <w:szCs w:val="28"/>
        </w:rPr>
      </w:pPr>
      <w:r w:rsidRPr="009363F9">
        <w:rPr>
          <w:rFonts w:ascii="Times New Roman" w:hAnsi="Times New Roman" w:cs="Times New Roman"/>
          <w:sz w:val="28"/>
          <w:szCs w:val="28"/>
        </w:rPr>
        <w:t xml:space="preserve">Директор и медицинская сестра желают всем здоровой и полезной жизни. </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Выводы:</w:t>
      </w:r>
    </w:p>
    <w:p w:rsidR="009363F9" w:rsidRPr="009363F9" w:rsidRDefault="009363F9" w:rsidP="009363F9">
      <w:pPr>
        <w:pStyle w:val="a4"/>
        <w:ind w:firstLine="709"/>
        <w:jc w:val="both"/>
        <w:rPr>
          <w:rFonts w:ascii="Times New Roman" w:hAnsi="Times New Roman" w:cs="Times New Roman"/>
          <w:i/>
          <w:sz w:val="28"/>
          <w:szCs w:val="28"/>
        </w:rPr>
      </w:pPr>
      <w:r w:rsidRPr="009363F9">
        <w:rPr>
          <w:rFonts w:ascii="Times New Roman" w:hAnsi="Times New Roman" w:cs="Times New Roman"/>
          <w:i/>
          <w:sz w:val="28"/>
          <w:szCs w:val="28"/>
        </w:rPr>
        <w:t xml:space="preserve">День здоровья действительно может стать праздником для всех: и учащихся, и педагогов, и родителей. К этому дню дети-организаторы готовятся в течение длительного времени, они воплощают в жизнь задуманные ими же самими идеи. А это и есть самое главное – через «проживание» собственных дел складывается успех каждого, это дело становиться значимым для детей. </w:t>
      </w:r>
    </w:p>
    <w:p w:rsidR="009363F9" w:rsidRPr="009363F9" w:rsidRDefault="009363F9" w:rsidP="009363F9">
      <w:pPr>
        <w:pStyle w:val="a4"/>
        <w:ind w:firstLine="709"/>
        <w:jc w:val="both"/>
        <w:rPr>
          <w:rFonts w:ascii="Times New Roman" w:hAnsi="Times New Roman" w:cs="Times New Roman"/>
          <w:b/>
          <w:i/>
          <w:sz w:val="28"/>
          <w:szCs w:val="28"/>
        </w:rPr>
      </w:pPr>
      <w:r w:rsidRPr="009363F9">
        <w:rPr>
          <w:rFonts w:ascii="Times New Roman" w:hAnsi="Times New Roman" w:cs="Times New Roman"/>
          <w:i/>
          <w:sz w:val="28"/>
          <w:szCs w:val="28"/>
        </w:rPr>
        <w:t>В период подготовки ко Дню здоровья учащиеся узнают много нового в вопросах сохранения здоровья, получают полезную информацию. В ходе проведения праздника они развивают свои творческие и коммуникативные способности, совершенствуют свои ораторские навыки, навыки школьного самоуправления, учатся достойно соперничать друг с другом. Важнейшим моментом данного большого Дела является то, что учащиеся задумываются о собственном здоровье, его укреплении, многие из них ведут здоровый образ жизни. Ну и, конечно, укрепляется связь семьи и школы.</w:t>
      </w:r>
    </w:p>
    <w:p w:rsidR="009363F9" w:rsidRPr="009363F9" w:rsidRDefault="009363F9" w:rsidP="0066456C">
      <w:pPr>
        <w:pStyle w:val="a4"/>
        <w:jc w:val="both"/>
        <w:rPr>
          <w:rFonts w:ascii="Times New Roman" w:hAnsi="Times New Roman" w:cs="Times New Roman"/>
          <w:sz w:val="28"/>
          <w:szCs w:val="28"/>
        </w:rPr>
      </w:pPr>
    </w:p>
    <w:p w:rsidR="009363F9" w:rsidRPr="009363F9" w:rsidRDefault="009363F9">
      <w:pPr>
        <w:pStyle w:val="a4"/>
        <w:jc w:val="both"/>
        <w:rPr>
          <w:rFonts w:ascii="Times New Roman" w:hAnsi="Times New Roman" w:cs="Times New Roman"/>
          <w:sz w:val="28"/>
          <w:szCs w:val="28"/>
        </w:rPr>
      </w:pPr>
    </w:p>
    <w:sectPr w:rsidR="009363F9" w:rsidRPr="009363F9" w:rsidSect="008F73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roid Sans Fallback">
    <w:altName w:val="MS Mincho"/>
    <w:charset w:val="80"/>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D3CC1D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3"/>
    <w:multiLevelType w:val="singleLevel"/>
    <w:tmpl w:val="00000003"/>
    <w:name w:val="WW8Num6"/>
    <w:lvl w:ilvl="0">
      <w:start w:val="1"/>
      <w:numFmt w:val="bullet"/>
      <w:lvlText w:val=""/>
      <w:lvlJc w:val="left"/>
      <w:pPr>
        <w:tabs>
          <w:tab w:val="num" w:pos="0"/>
        </w:tabs>
        <w:ind w:left="360" w:hanging="360"/>
      </w:pPr>
      <w:rPr>
        <w:rFonts w:ascii="Symbol" w:hAnsi="Symbol" w:cs="Symbol"/>
        <w:sz w:val="24"/>
        <w:szCs w:val="24"/>
      </w:rPr>
    </w:lvl>
  </w:abstractNum>
  <w:abstractNum w:abstractNumId="4">
    <w:nsid w:val="0A59228E"/>
    <w:multiLevelType w:val="hybridMultilevel"/>
    <w:tmpl w:val="D2E4E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148EE"/>
    <w:multiLevelType w:val="hybridMultilevel"/>
    <w:tmpl w:val="0A3E5C9C"/>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716EE8"/>
    <w:multiLevelType w:val="hybridMultilevel"/>
    <w:tmpl w:val="F8BA8128"/>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D86912"/>
    <w:multiLevelType w:val="hybridMultilevel"/>
    <w:tmpl w:val="9D7ABD98"/>
    <w:lvl w:ilvl="0" w:tplc="DFC0736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EE48B6"/>
    <w:multiLevelType w:val="hybridMultilevel"/>
    <w:tmpl w:val="6E9CCA12"/>
    <w:lvl w:ilvl="0" w:tplc="931E77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5C5CB0"/>
    <w:multiLevelType w:val="hybridMultilevel"/>
    <w:tmpl w:val="1FDA561A"/>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E34DC1"/>
    <w:multiLevelType w:val="hybridMultilevel"/>
    <w:tmpl w:val="737CC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9D6CDA"/>
    <w:multiLevelType w:val="hybridMultilevel"/>
    <w:tmpl w:val="9154AA92"/>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BD4327"/>
    <w:multiLevelType w:val="hybridMultilevel"/>
    <w:tmpl w:val="D990E338"/>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853540"/>
    <w:multiLevelType w:val="hybridMultilevel"/>
    <w:tmpl w:val="21F0460C"/>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524ED3"/>
    <w:multiLevelType w:val="hybridMultilevel"/>
    <w:tmpl w:val="63785D28"/>
    <w:lvl w:ilvl="0" w:tplc="931E77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D61422"/>
    <w:multiLevelType w:val="hybridMultilevel"/>
    <w:tmpl w:val="13B45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A64CF5"/>
    <w:multiLevelType w:val="hybridMultilevel"/>
    <w:tmpl w:val="2FE01034"/>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995632"/>
    <w:multiLevelType w:val="multilevel"/>
    <w:tmpl w:val="6B10B964"/>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8230057"/>
    <w:multiLevelType w:val="multilevel"/>
    <w:tmpl w:val="5EF200B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83F3A92"/>
    <w:multiLevelType w:val="hybridMultilevel"/>
    <w:tmpl w:val="BCD49EFC"/>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BF0BAC"/>
    <w:multiLevelType w:val="hybridMultilevel"/>
    <w:tmpl w:val="0444DEC0"/>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CF5D04"/>
    <w:multiLevelType w:val="hybridMultilevel"/>
    <w:tmpl w:val="40E4C3F2"/>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DBC39E4"/>
    <w:multiLevelType w:val="hybridMultilevel"/>
    <w:tmpl w:val="261A2276"/>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447C76"/>
    <w:multiLevelType w:val="hybridMultilevel"/>
    <w:tmpl w:val="1CDC7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143E10"/>
    <w:multiLevelType w:val="hybridMultilevel"/>
    <w:tmpl w:val="4AEA57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32956A3"/>
    <w:multiLevelType w:val="hybridMultilevel"/>
    <w:tmpl w:val="D56A01C8"/>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6692824"/>
    <w:multiLevelType w:val="hybridMultilevel"/>
    <w:tmpl w:val="285E2214"/>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8096923"/>
    <w:multiLevelType w:val="hybridMultilevel"/>
    <w:tmpl w:val="C118621C"/>
    <w:lvl w:ilvl="0" w:tplc="931E77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BD5891"/>
    <w:multiLevelType w:val="hybridMultilevel"/>
    <w:tmpl w:val="D8D4E3E4"/>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3D7CB2"/>
    <w:multiLevelType w:val="hybridMultilevel"/>
    <w:tmpl w:val="29A4C37A"/>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170748"/>
    <w:multiLevelType w:val="hybridMultilevel"/>
    <w:tmpl w:val="0198914A"/>
    <w:lvl w:ilvl="0" w:tplc="1DF6D86E">
      <w:start w:val="1"/>
      <w:numFmt w:val="upperRoman"/>
      <w:lvlText w:val="%1."/>
      <w:lvlJc w:val="right"/>
      <w:pPr>
        <w:ind w:left="1800" w:hanging="360"/>
      </w:pPr>
      <w:rPr>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3F722EB6"/>
    <w:multiLevelType w:val="hybridMultilevel"/>
    <w:tmpl w:val="4D2CE212"/>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1A3C06"/>
    <w:multiLevelType w:val="multilevel"/>
    <w:tmpl w:val="E9B41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27A0BE5"/>
    <w:multiLevelType w:val="hybridMultilevel"/>
    <w:tmpl w:val="206C1FD4"/>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D7160A"/>
    <w:multiLevelType w:val="hybridMultilevel"/>
    <w:tmpl w:val="6B609C3C"/>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6BD0013"/>
    <w:multiLevelType w:val="hybridMultilevel"/>
    <w:tmpl w:val="17382604"/>
    <w:lvl w:ilvl="0" w:tplc="931E77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7287E5E"/>
    <w:multiLevelType w:val="hybridMultilevel"/>
    <w:tmpl w:val="1764B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D302AB"/>
    <w:multiLevelType w:val="hybridMultilevel"/>
    <w:tmpl w:val="27006FC6"/>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CB325B"/>
    <w:multiLevelType w:val="hybridMultilevel"/>
    <w:tmpl w:val="12220DFA"/>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42F53E8"/>
    <w:multiLevelType w:val="hybridMultilevel"/>
    <w:tmpl w:val="5CDCD8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82340B"/>
    <w:multiLevelType w:val="hybridMultilevel"/>
    <w:tmpl w:val="B1FCC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822500C"/>
    <w:multiLevelType w:val="hybridMultilevel"/>
    <w:tmpl w:val="67ACB102"/>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AEC5BAE"/>
    <w:multiLevelType w:val="hybridMultilevel"/>
    <w:tmpl w:val="81CA9F12"/>
    <w:lvl w:ilvl="0" w:tplc="931E77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B13216C"/>
    <w:multiLevelType w:val="hybridMultilevel"/>
    <w:tmpl w:val="28A80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1A2369"/>
    <w:multiLevelType w:val="hybridMultilevel"/>
    <w:tmpl w:val="33BC32BC"/>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1B70BA"/>
    <w:multiLevelType w:val="hybridMultilevel"/>
    <w:tmpl w:val="9F343EEC"/>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3C25AEF"/>
    <w:multiLevelType w:val="multilevel"/>
    <w:tmpl w:val="080AA0AE"/>
    <w:lvl w:ilvl="0">
      <w:start w:val="1"/>
      <w:numFmt w:val="upp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642C328D"/>
    <w:multiLevelType w:val="hybridMultilevel"/>
    <w:tmpl w:val="3392CAD2"/>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4A26427"/>
    <w:multiLevelType w:val="hybridMultilevel"/>
    <w:tmpl w:val="E228D0A8"/>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4DA5078"/>
    <w:multiLevelType w:val="hybridMultilevel"/>
    <w:tmpl w:val="841A7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5862304"/>
    <w:multiLevelType w:val="hybridMultilevel"/>
    <w:tmpl w:val="1CB0D0E0"/>
    <w:lvl w:ilvl="0" w:tplc="D536F2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65E00A0C"/>
    <w:multiLevelType w:val="hybridMultilevel"/>
    <w:tmpl w:val="62665E70"/>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70271C9"/>
    <w:multiLevelType w:val="hybridMultilevel"/>
    <w:tmpl w:val="0A36328A"/>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AB20882"/>
    <w:multiLevelType w:val="hybridMultilevel"/>
    <w:tmpl w:val="2E18A17C"/>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D1805BC"/>
    <w:multiLevelType w:val="multilevel"/>
    <w:tmpl w:val="852A04E6"/>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6F240081"/>
    <w:multiLevelType w:val="hybridMultilevel"/>
    <w:tmpl w:val="13342EA8"/>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F9A2AF6"/>
    <w:multiLevelType w:val="hybridMultilevel"/>
    <w:tmpl w:val="BE3C95E2"/>
    <w:lvl w:ilvl="0" w:tplc="931E77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1CC61CC"/>
    <w:multiLevelType w:val="hybridMultilevel"/>
    <w:tmpl w:val="4130207E"/>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44"/>
  </w:num>
  <w:num w:numId="4">
    <w:abstractNumId w:val="6"/>
  </w:num>
  <w:num w:numId="5">
    <w:abstractNumId w:val="42"/>
  </w:num>
  <w:num w:numId="6">
    <w:abstractNumId w:val="25"/>
  </w:num>
  <w:num w:numId="7">
    <w:abstractNumId w:val="22"/>
  </w:num>
  <w:num w:numId="8">
    <w:abstractNumId w:val="31"/>
  </w:num>
  <w:num w:numId="9">
    <w:abstractNumId w:val="30"/>
  </w:num>
  <w:num w:numId="10">
    <w:abstractNumId w:val="9"/>
  </w:num>
  <w:num w:numId="11">
    <w:abstractNumId w:val="55"/>
  </w:num>
  <w:num w:numId="12">
    <w:abstractNumId w:val="33"/>
  </w:num>
  <w:num w:numId="13">
    <w:abstractNumId w:val="19"/>
  </w:num>
  <w:num w:numId="14">
    <w:abstractNumId w:val="32"/>
  </w:num>
  <w:num w:numId="15">
    <w:abstractNumId w:val="45"/>
  </w:num>
  <w:num w:numId="16">
    <w:abstractNumId w:val="0"/>
  </w:num>
  <w:num w:numId="17">
    <w:abstractNumId w:val="17"/>
  </w:num>
  <w:num w:numId="18">
    <w:abstractNumId w:val="38"/>
  </w:num>
  <w:num w:numId="19">
    <w:abstractNumId w:val="11"/>
  </w:num>
  <w:num w:numId="20">
    <w:abstractNumId w:val="18"/>
  </w:num>
  <w:num w:numId="21">
    <w:abstractNumId w:val="51"/>
  </w:num>
  <w:num w:numId="22">
    <w:abstractNumId w:val="57"/>
  </w:num>
  <w:num w:numId="23">
    <w:abstractNumId w:val="54"/>
  </w:num>
  <w:num w:numId="24">
    <w:abstractNumId w:val="21"/>
  </w:num>
  <w:num w:numId="25">
    <w:abstractNumId w:val="13"/>
  </w:num>
  <w:num w:numId="26">
    <w:abstractNumId w:val="52"/>
  </w:num>
  <w:num w:numId="27">
    <w:abstractNumId w:val="23"/>
  </w:num>
  <w:num w:numId="28">
    <w:abstractNumId w:val="26"/>
  </w:num>
  <w:num w:numId="29">
    <w:abstractNumId w:val="5"/>
  </w:num>
  <w:num w:numId="30">
    <w:abstractNumId w:val="48"/>
  </w:num>
  <w:num w:numId="31">
    <w:abstractNumId w:val="53"/>
  </w:num>
  <w:num w:numId="32">
    <w:abstractNumId w:val="29"/>
  </w:num>
  <w:num w:numId="33">
    <w:abstractNumId w:val="12"/>
  </w:num>
  <w:num w:numId="34">
    <w:abstractNumId w:val="24"/>
  </w:num>
  <w:num w:numId="35">
    <w:abstractNumId w:val="39"/>
  </w:num>
  <w:num w:numId="36">
    <w:abstractNumId w:val="40"/>
  </w:num>
  <w:num w:numId="37">
    <w:abstractNumId w:val="10"/>
  </w:num>
  <w:num w:numId="38">
    <w:abstractNumId w:val="49"/>
  </w:num>
  <w:num w:numId="39">
    <w:abstractNumId w:val="50"/>
  </w:num>
  <w:num w:numId="40">
    <w:abstractNumId w:val="27"/>
  </w:num>
  <w:num w:numId="41">
    <w:abstractNumId w:val="43"/>
  </w:num>
  <w:num w:numId="42">
    <w:abstractNumId w:val="15"/>
  </w:num>
  <w:num w:numId="43">
    <w:abstractNumId w:val="47"/>
  </w:num>
  <w:num w:numId="44">
    <w:abstractNumId w:val="36"/>
  </w:num>
  <w:num w:numId="45">
    <w:abstractNumId w:val="4"/>
  </w:num>
  <w:num w:numId="46">
    <w:abstractNumId w:val="34"/>
  </w:num>
  <w:num w:numId="47">
    <w:abstractNumId w:val="28"/>
  </w:num>
  <w:num w:numId="48">
    <w:abstractNumId w:val="37"/>
  </w:num>
  <w:num w:numId="49">
    <w:abstractNumId w:val="20"/>
  </w:num>
  <w:num w:numId="50">
    <w:abstractNumId w:val="16"/>
  </w:num>
  <w:num w:numId="51">
    <w:abstractNumId w:val="46"/>
  </w:num>
  <w:num w:numId="52">
    <w:abstractNumId w:val="14"/>
  </w:num>
  <w:num w:numId="53">
    <w:abstractNumId w:val="35"/>
  </w:num>
  <w:num w:numId="54">
    <w:abstractNumId w:val="56"/>
  </w:num>
  <w:num w:numId="55">
    <w:abstractNumId w:val="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useFELayout/>
  </w:compat>
  <w:rsids>
    <w:rsidRoot w:val="007D4E33"/>
    <w:rsid w:val="00005D10"/>
    <w:rsid w:val="00013635"/>
    <w:rsid w:val="00020EB6"/>
    <w:rsid w:val="000274B1"/>
    <w:rsid w:val="00043772"/>
    <w:rsid w:val="00084390"/>
    <w:rsid w:val="000A75EC"/>
    <w:rsid w:val="000C2AC7"/>
    <w:rsid w:val="000C4BCD"/>
    <w:rsid w:val="000E7006"/>
    <w:rsid w:val="000F6210"/>
    <w:rsid w:val="00123C00"/>
    <w:rsid w:val="00130331"/>
    <w:rsid w:val="001404DC"/>
    <w:rsid w:val="00164C66"/>
    <w:rsid w:val="001A7CB5"/>
    <w:rsid w:val="001B14F0"/>
    <w:rsid w:val="00244288"/>
    <w:rsid w:val="00257290"/>
    <w:rsid w:val="00260FCE"/>
    <w:rsid w:val="00267F6F"/>
    <w:rsid w:val="002A15EC"/>
    <w:rsid w:val="002C19F3"/>
    <w:rsid w:val="002E15D0"/>
    <w:rsid w:val="002F57D1"/>
    <w:rsid w:val="003226D4"/>
    <w:rsid w:val="00333246"/>
    <w:rsid w:val="00366D67"/>
    <w:rsid w:val="003724DD"/>
    <w:rsid w:val="00400B87"/>
    <w:rsid w:val="00443DFD"/>
    <w:rsid w:val="00452BAE"/>
    <w:rsid w:val="00460F9B"/>
    <w:rsid w:val="00466171"/>
    <w:rsid w:val="004A153F"/>
    <w:rsid w:val="004A4004"/>
    <w:rsid w:val="00502EB0"/>
    <w:rsid w:val="00594B21"/>
    <w:rsid w:val="005A6BE7"/>
    <w:rsid w:val="005C5E67"/>
    <w:rsid w:val="005D53D6"/>
    <w:rsid w:val="00606663"/>
    <w:rsid w:val="00652626"/>
    <w:rsid w:val="00662698"/>
    <w:rsid w:val="0066456C"/>
    <w:rsid w:val="00691E6C"/>
    <w:rsid w:val="006A69CC"/>
    <w:rsid w:val="006D46C2"/>
    <w:rsid w:val="006F65D6"/>
    <w:rsid w:val="00704CA0"/>
    <w:rsid w:val="00715F94"/>
    <w:rsid w:val="007259A6"/>
    <w:rsid w:val="00781394"/>
    <w:rsid w:val="007A378D"/>
    <w:rsid w:val="007C7ED9"/>
    <w:rsid w:val="007D4E33"/>
    <w:rsid w:val="007E0903"/>
    <w:rsid w:val="007E538F"/>
    <w:rsid w:val="0085158F"/>
    <w:rsid w:val="00863961"/>
    <w:rsid w:val="0088660A"/>
    <w:rsid w:val="008F73D3"/>
    <w:rsid w:val="009139E6"/>
    <w:rsid w:val="00925DF1"/>
    <w:rsid w:val="00935A39"/>
    <w:rsid w:val="009363F9"/>
    <w:rsid w:val="009706BB"/>
    <w:rsid w:val="00975B37"/>
    <w:rsid w:val="009779A2"/>
    <w:rsid w:val="00994FB8"/>
    <w:rsid w:val="009E1B8F"/>
    <w:rsid w:val="00A0067A"/>
    <w:rsid w:val="00A04E73"/>
    <w:rsid w:val="00A07666"/>
    <w:rsid w:val="00A474D6"/>
    <w:rsid w:val="00A53DD4"/>
    <w:rsid w:val="00A90A70"/>
    <w:rsid w:val="00A93BFA"/>
    <w:rsid w:val="00AA5CD8"/>
    <w:rsid w:val="00AC07AC"/>
    <w:rsid w:val="00AD1F18"/>
    <w:rsid w:val="00AF3DF7"/>
    <w:rsid w:val="00B04ED4"/>
    <w:rsid w:val="00B24C2F"/>
    <w:rsid w:val="00B47C61"/>
    <w:rsid w:val="00B5119C"/>
    <w:rsid w:val="00B543BF"/>
    <w:rsid w:val="00B66F7B"/>
    <w:rsid w:val="00BA4B55"/>
    <w:rsid w:val="00BC2D45"/>
    <w:rsid w:val="00BC3F04"/>
    <w:rsid w:val="00BF0A92"/>
    <w:rsid w:val="00C15257"/>
    <w:rsid w:val="00C42818"/>
    <w:rsid w:val="00C557B4"/>
    <w:rsid w:val="00CA07CB"/>
    <w:rsid w:val="00CA18B1"/>
    <w:rsid w:val="00CA6BD7"/>
    <w:rsid w:val="00CB6DC2"/>
    <w:rsid w:val="00CF7F1D"/>
    <w:rsid w:val="00D05DD4"/>
    <w:rsid w:val="00D35C8E"/>
    <w:rsid w:val="00D42844"/>
    <w:rsid w:val="00D57278"/>
    <w:rsid w:val="00D57593"/>
    <w:rsid w:val="00D75FED"/>
    <w:rsid w:val="00DA6FFB"/>
    <w:rsid w:val="00DF38A5"/>
    <w:rsid w:val="00E05E84"/>
    <w:rsid w:val="00E764E7"/>
    <w:rsid w:val="00E83457"/>
    <w:rsid w:val="00E9245B"/>
    <w:rsid w:val="00E97030"/>
    <w:rsid w:val="00EB2A48"/>
    <w:rsid w:val="00EC6509"/>
    <w:rsid w:val="00EF3B85"/>
    <w:rsid w:val="00F1192D"/>
    <w:rsid w:val="00F12033"/>
    <w:rsid w:val="00F24DF8"/>
    <w:rsid w:val="00F314CA"/>
    <w:rsid w:val="00F53781"/>
    <w:rsid w:val="00F62087"/>
    <w:rsid w:val="00F80FF2"/>
    <w:rsid w:val="00FB1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F73D3"/>
  </w:style>
  <w:style w:type="paragraph" w:styleId="1">
    <w:name w:val="heading 1"/>
    <w:basedOn w:val="a0"/>
    <w:link w:val="10"/>
    <w:uiPriority w:val="9"/>
    <w:qFormat/>
    <w:rsid w:val="00BA4B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
    <w:semiHidden/>
    <w:unhideWhenUsed/>
    <w:qFormat/>
    <w:rsid w:val="009363F9"/>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semiHidden/>
    <w:unhideWhenUsed/>
    <w:qFormat/>
    <w:rsid w:val="009363F9"/>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7D4E33"/>
    <w:pPr>
      <w:spacing w:after="0" w:line="240" w:lineRule="auto"/>
    </w:pPr>
  </w:style>
  <w:style w:type="paragraph" w:styleId="a5">
    <w:name w:val="List Paragraph"/>
    <w:basedOn w:val="a0"/>
    <w:uiPriority w:val="34"/>
    <w:qFormat/>
    <w:rsid w:val="007D4E33"/>
    <w:pPr>
      <w:ind w:left="720"/>
      <w:contextualSpacing/>
    </w:pPr>
  </w:style>
  <w:style w:type="character" w:customStyle="1" w:styleId="10">
    <w:name w:val="Заголовок 1 Знак"/>
    <w:basedOn w:val="a1"/>
    <w:link w:val="1"/>
    <w:uiPriority w:val="9"/>
    <w:rsid w:val="00BA4B55"/>
    <w:rPr>
      <w:rFonts w:ascii="Times New Roman" w:eastAsia="Times New Roman" w:hAnsi="Times New Roman" w:cs="Times New Roman"/>
      <w:b/>
      <w:bCs/>
      <w:kern w:val="36"/>
      <w:sz w:val="48"/>
      <w:szCs w:val="48"/>
    </w:rPr>
  </w:style>
  <w:style w:type="character" w:styleId="a6">
    <w:name w:val="Hyperlink"/>
    <w:basedOn w:val="a1"/>
    <w:uiPriority w:val="99"/>
    <w:unhideWhenUsed/>
    <w:rsid w:val="007259A6"/>
    <w:rPr>
      <w:color w:val="0000FF" w:themeColor="hyperlink"/>
      <w:u w:val="single"/>
    </w:rPr>
  </w:style>
  <w:style w:type="paragraph" w:customStyle="1" w:styleId="c2">
    <w:name w:val="c2"/>
    <w:basedOn w:val="a0"/>
    <w:rsid w:val="00AD1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AD1F18"/>
  </w:style>
  <w:style w:type="character" w:styleId="a7">
    <w:name w:val="FollowedHyperlink"/>
    <w:basedOn w:val="a1"/>
    <w:uiPriority w:val="99"/>
    <w:semiHidden/>
    <w:unhideWhenUsed/>
    <w:rsid w:val="00AD1F18"/>
    <w:rPr>
      <w:color w:val="800080" w:themeColor="followedHyperlink"/>
      <w:u w:val="single"/>
    </w:rPr>
  </w:style>
  <w:style w:type="paragraph" w:styleId="a8">
    <w:name w:val="Normal (Web)"/>
    <w:basedOn w:val="a0"/>
    <w:uiPriority w:val="99"/>
    <w:unhideWhenUsed/>
    <w:rsid w:val="001B14F0"/>
    <w:pPr>
      <w:spacing w:after="223" w:line="240" w:lineRule="auto"/>
      <w:jc w:val="both"/>
    </w:pPr>
    <w:rPr>
      <w:rFonts w:ascii="Times New Roman" w:hAnsi="Times New Roman" w:cs="Times New Roman"/>
      <w:sz w:val="24"/>
      <w:szCs w:val="24"/>
    </w:rPr>
  </w:style>
  <w:style w:type="paragraph" w:customStyle="1" w:styleId="11">
    <w:name w:val="1"/>
    <w:basedOn w:val="a0"/>
    <w:rsid w:val="00A53DD4"/>
    <w:pPr>
      <w:widowControl w:val="0"/>
      <w:adjustRightInd w:val="0"/>
      <w:spacing w:after="0" w:line="360" w:lineRule="atLeast"/>
      <w:jc w:val="both"/>
    </w:pPr>
    <w:rPr>
      <w:rFonts w:ascii="Verdana" w:eastAsia="Times New Roman" w:hAnsi="Verdana" w:cs="Verdana"/>
      <w:sz w:val="20"/>
      <w:szCs w:val="20"/>
      <w:lang w:val="en-US" w:eastAsia="en-US"/>
    </w:rPr>
  </w:style>
  <w:style w:type="paragraph" w:customStyle="1" w:styleId="headertext">
    <w:name w:val="headertext"/>
    <w:basedOn w:val="a0"/>
    <w:rsid w:val="00AF3D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AF3D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1"/>
    <w:link w:val="2"/>
    <w:uiPriority w:val="9"/>
    <w:semiHidden/>
    <w:rsid w:val="009363F9"/>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1"/>
    <w:link w:val="3"/>
    <w:uiPriority w:val="9"/>
    <w:semiHidden/>
    <w:rsid w:val="009363F9"/>
    <w:rPr>
      <w:rFonts w:asciiTheme="majorHAnsi" w:eastAsiaTheme="majorEastAsia" w:hAnsiTheme="majorHAnsi" w:cstheme="majorBidi"/>
      <w:b/>
      <w:bCs/>
      <w:color w:val="4F81BD" w:themeColor="accent1"/>
      <w:lang w:eastAsia="en-US"/>
    </w:rPr>
  </w:style>
  <w:style w:type="character" w:styleId="a9">
    <w:name w:val="Strong"/>
    <w:basedOn w:val="a1"/>
    <w:uiPriority w:val="22"/>
    <w:qFormat/>
    <w:rsid w:val="009363F9"/>
    <w:rPr>
      <w:b/>
      <w:bCs/>
    </w:rPr>
  </w:style>
  <w:style w:type="paragraph" w:styleId="aa">
    <w:name w:val="Balloon Text"/>
    <w:basedOn w:val="a0"/>
    <w:link w:val="ab"/>
    <w:uiPriority w:val="99"/>
    <w:semiHidden/>
    <w:unhideWhenUsed/>
    <w:rsid w:val="009363F9"/>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1"/>
    <w:link w:val="aa"/>
    <w:uiPriority w:val="99"/>
    <w:semiHidden/>
    <w:rsid w:val="009363F9"/>
    <w:rPr>
      <w:rFonts w:ascii="Tahoma" w:eastAsiaTheme="minorHAnsi" w:hAnsi="Tahoma" w:cs="Tahoma"/>
      <w:sz w:val="16"/>
      <w:szCs w:val="16"/>
      <w:lang w:eastAsia="en-US"/>
    </w:rPr>
  </w:style>
  <w:style w:type="table" w:styleId="ac">
    <w:name w:val="Table Grid"/>
    <w:basedOn w:val="a2"/>
    <w:uiPriority w:val="59"/>
    <w:rsid w:val="009363F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rsid w:val="009363F9"/>
    <w:pPr>
      <w:numPr>
        <w:numId w:val="16"/>
      </w:numPr>
      <w:spacing w:after="0" w:line="240" w:lineRule="auto"/>
    </w:pPr>
    <w:rPr>
      <w:rFonts w:ascii="Times New Roman" w:eastAsia="Calibri" w:hAnsi="Times New Roman" w:cs="Times New Roman"/>
      <w:sz w:val="28"/>
      <w:szCs w:val="24"/>
    </w:rPr>
  </w:style>
  <w:style w:type="character" w:customStyle="1" w:styleId="apple-converted-space">
    <w:name w:val="apple-converted-space"/>
    <w:basedOn w:val="a1"/>
    <w:rsid w:val="009363F9"/>
  </w:style>
  <w:style w:type="character" w:customStyle="1" w:styleId="listitemlinktitle">
    <w:name w:val="list__item__link__title"/>
    <w:basedOn w:val="a1"/>
    <w:rsid w:val="009363F9"/>
  </w:style>
  <w:style w:type="paragraph" w:customStyle="1" w:styleId="c8">
    <w:name w:val="c8"/>
    <w:basedOn w:val="a0"/>
    <w:rsid w:val="0093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1"/>
    <w:rsid w:val="009363F9"/>
  </w:style>
  <w:style w:type="character" w:customStyle="1" w:styleId="c28">
    <w:name w:val="c28"/>
    <w:basedOn w:val="a1"/>
    <w:rsid w:val="009363F9"/>
  </w:style>
  <w:style w:type="character" w:customStyle="1" w:styleId="c20">
    <w:name w:val="c20"/>
    <w:basedOn w:val="a1"/>
    <w:rsid w:val="009363F9"/>
  </w:style>
  <w:style w:type="paragraph" w:customStyle="1" w:styleId="c14">
    <w:name w:val="c14"/>
    <w:basedOn w:val="a0"/>
    <w:rsid w:val="009363F9"/>
    <w:pPr>
      <w:spacing w:after="0" w:line="240" w:lineRule="auto"/>
      <w:jc w:val="both"/>
    </w:pPr>
    <w:rPr>
      <w:rFonts w:ascii="Arial" w:eastAsia="Times New Roman" w:hAnsi="Arial" w:cs="Arial"/>
      <w:color w:val="000000"/>
    </w:rPr>
  </w:style>
  <w:style w:type="character" w:customStyle="1" w:styleId="c02">
    <w:name w:val="c02"/>
    <w:rsid w:val="009363F9"/>
    <w:rPr>
      <w:rFonts w:ascii="Times New Roman" w:hAnsi="Times New Roman" w:cs="Times New Roman" w:hint="default"/>
      <w:sz w:val="28"/>
      <w:szCs w:val="28"/>
    </w:rPr>
  </w:style>
  <w:style w:type="paragraph" w:customStyle="1" w:styleId="c6">
    <w:name w:val="c6"/>
    <w:basedOn w:val="a0"/>
    <w:rsid w:val="0093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rsid w:val="009363F9"/>
  </w:style>
  <w:style w:type="paragraph" w:customStyle="1" w:styleId="c0">
    <w:name w:val="c0"/>
    <w:basedOn w:val="a0"/>
    <w:rsid w:val="009363F9"/>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ody Text"/>
    <w:basedOn w:val="a0"/>
    <w:link w:val="ae"/>
    <w:rsid w:val="009363F9"/>
    <w:pPr>
      <w:suppressAutoHyphens/>
      <w:spacing w:after="120"/>
    </w:pPr>
    <w:rPr>
      <w:rFonts w:ascii="Calibri" w:eastAsia="Droid Sans Fallback" w:hAnsi="Calibri" w:cs="Calibri"/>
      <w:lang w:eastAsia="ar-SA"/>
    </w:rPr>
  </w:style>
  <w:style w:type="character" w:customStyle="1" w:styleId="ae">
    <w:name w:val="Основной текст Знак"/>
    <w:basedOn w:val="a1"/>
    <w:link w:val="ad"/>
    <w:rsid w:val="009363F9"/>
    <w:rPr>
      <w:rFonts w:ascii="Calibri" w:eastAsia="Droid Sans Fallback" w:hAnsi="Calibri" w:cs="Calibri"/>
      <w:lang w:eastAsia="ar-SA"/>
    </w:rPr>
  </w:style>
  <w:style w:type="paragraph" w:customStyle="1" w:styleId="12">
    <w:name w:val="Без интервала1"/>
    <w:rsid w:val="009363F9"/>
    <w:pPr>
      <w:suppressAutoHyphens/>
      <w:spacing w:after="0" w:line="100" w:lineRule="atLeast"/>
    </w:pPr>
    <w:rPr>
      <w:rFonts w:ascii="Calibri" w:eastAsia="Droid Sans Fallback" w:hAnsi="Calibri" w:cs="Calibri"/>
      <w:lang w:eastAsia="ar-SA"/>
    </w:rPr>
  </w:style>
  <w:style w:type="paragraph" w:customStyle="1" w:styleId="af">
    <w:name w:val="Содержимое таблицы"/>
    <w:basedOn w:val="a0"/>
    <w:rsid w:val="009363F9"/>
    <w:pPr>
      <w:suppressLineNumbers/>
      <w:suppressAutoHyphens/>
    </w:pPr>
    <w:rPr>
      <w:rFonts w:ascii="Calibri" w:eastAsia="Droid Sans Fallback" w:hAnsi="Calibri" w:cs="Calibri"/>
      <w:lang w:eastAsia="ar-SA"/>
    </w:rPr>
  </w:style>
  <w:style w:type="character" w:styleId="af0">
    <w:name w:val="Emphasis"/>
    <w:basedOn w:val="a1"/>
    <w:uiPriority w:val="20"/>
    <w:qFormat/>
    <w:rsid w:val="009363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3474652">
      <w:bodyDiv w:val="1"/>
      <w:marLeft w:val="0"/>
      <w:marRight w:val="0"/>
      <w:marTop w:val="0"/>
      <w:marBottom w:val="0"/>
      <w:divBdr>
        <w:top w:val="none" w:sz="0" w:space="0" w:color="auto"/>
        <w:left w:val="none" w:sz="0" w:space="0" w:color="auto"/>
        <w:bottom w:val="none" w:sz="0" w:space="0" w:color="auto"/>
        <w:right w:val="none" w:sz="0" w:space="0" w:color="auto"/>
      </w:divBdr>
    </w:div>
    <w:div w:id="223227160">
      <w:bodyDiv w:val="1"/>
      <w:marLeft w:val="0"/>
      <w:marRight w:val="0"/>
      <w:marTop w:val="0"/>
      <w:marBottom w:val="0"/>
      <w:divBdr>
        <w:top w:val="none" w:sz="0" w:space="0" w:color="auto"/>
        <w:left w:val="none" w:sz="0" w:space="0" w:color="auto"/>
        <w:bottom w:val="none" w:sz="0" w:space="0" w:color="auto"/>
        <w:right w:val="none" w:sz="0" w:space="0" w:color="auto"/>
      </w:divBdr>
    </w:div>
    <w:div w:id="607977782">
      <w:bodyDiv w:val="1"/>
      <w:marLeft w:val="0"/>
      <w:marRight w:val="0"/>
      <w:marTop w:val="0"/>
      <w:marBottom w:val="0"/>
      <w:divBdr>
        <w:top w:val="none" w:sz="0" w:space="0" w:color="auto"/>
        <w:left w:val="none" w:sz="0" w:space="0" w:color="auto"/>
        <w:bottom w:val="none" w:sz="0" w:space="0" w:color="auto"/>
        <w:right w:val="none" w:sz="0" w:space="0" w:color="auto"/>
      </w:divBdr>
    </w:div>
    <w:div w:id="862479587">
      <w:bodyDiv w:val="1"/>
      <w:marLeft w:val="0"/>
      <w:marRight w:val="0"/>
      <w:marTop w:val="0"/>
      <w:marBottom w:val="0"/>
      <w:divBdr>
        <w:top w:val="none" w:sz="0" w:space="0" w:color="auto"/>
        <w:left w:val="none" w:sz="0" w:space="0" w:color="auto"/>
        <w:bottom w:val="none" w:sz="0" w:space="0" w:color="auto"/>
        <w:right w:val="none" w:sz="0" w:space="0" w:color="auto"/>
      </w:divBdr>
    </w:div>
    <w:div w:id="119769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HvF3drFZqQw&amp;index=18&amp;list=PLB6DBCCD0AC7F48B6" TargetMode="External"/><Relationship Id="rId117" Type="http://schemas.openxmlformats.org/officeDocument/2006/relationships/hyperlink" Target="https://health-diet.ru/base_of_meals/" TargetMode="External"/><Relationship Id="rId21" Type="http://schemas.openxmlformats.org/officeDocument/2006/relationships/hyperlink" Target="http://interneturok.ru/ru/school/obzh/8-klass/bezopasnost-na-vodoemah/bezopasnoe-povedenie-na-vodoyomah-v-razlichnyh-usloviyah?seconds=0" TargetMode="External"/><Relationship Id="rId42" Type="http://schemas.openxmlformats.org/officeDocument/2006/relationships/hyperlink" Target="https://irkobl.ru/sites/kdnizp/bezopasnostdetei/" TargetMode="External"/><Relationship Id="rId47" Type="http://schemas.openxmlformats.org/officeDocument/2006/relationships/hyperlink" Target="https://www.youtube.com/watch?v=a2nDzBR2Mxs" TargetMode="External"/><Relationship Id="rId63" Type="http://schemas.openxmlformats.org/officeDocument/2006/relationships/hyperlink" Target="https://infourok.ru/go.html?href=http%3A%2F%2Fyoutu.be%2F789j0eDglZQ%2520" TargetMode="External"/><Relationship Id="rId68" Type="http://schemas.openxmlformats.org/officeDocument/2006/relationships/image" Target="media/image14.jpeg"/><Relationship Id="rId84" Type="http://schemas.openxmlformats.org/officeDocument/2006/relationships/hyperlink" Target="http://i-deti.org/comic/" TargetMode="External"/><Relationship Id="rId89" Type="http://schemas.openxmlformats.org/officeDocument/2006/relationships/hyperlink" Target="http://www.fcprc.ru/projects/cyberbullying" TargetMode="External"/><Relationship Id="rId112" Type="http://schemas.openxmlformats.org/officeDocument/2006/relationships/image" Target="media/image23.png"/><Relationship Id="rId16" Type="http://schemas.openxmlformats.org/officeDocument/2006/relationships/hyperlink" Target="http://xn--b1aedk6a.xn--90akw.xn--p1ai/videouroki-obzh/videouroki-obzh-5-klass/" TargetMode="External"/><Relationship Id="rId107" Type="http://schemas.openxmlformats.org/officeDocument/2006/relationships/hyperlink" Target="https://nsportal.ru/nachalnaya-shkola/vospitatelnaya-rabota/2013/03/21/klassnyy-chaszdorovoe-pitanie" TargetMode="External"/><Relationship Id="rId11" Type="http://schemas.openxmlformats.org/officeDocument/2006/relationships/hyperlink" Target="http://docs.cntd.ru/document/901971356" TargetMode="External"/><Relationship Id="rId24" Type="http://schemas.openxmlformats.org/officeDocument/2006/relationships/hyperlink" Target="http://interneturok.ru/ru/school/obzh/8-klass/bezopasnost-na-dorogah/organizatsiya-dorozhnogo-dvizheniya-obyazannosti-peshehodov-i-passazhirov?seconds=0" TargetMode="External"/><Relationship Id="rId32" Type="http://schemas.openxmlformats.org/officeDocument/2006/relationships/hyperlink" Target="http://www.youtube.com/watch?v=F16Dm3bf-SY&amp;list=UU8VJfY2rcq6Qwx0ySOzJzNQ&amp;index=81" TargetMode="External"/><Relationship Id="rId37" Type="http://schemas.openxmlformats.org/officeDocument/2006/relationships/hyperlink" Target="http://podrostok.edu.yar.ru/" TargetMode="External"/><Relationship Id="rId40" Type="http://schemas.openxmlformats.org/officeDocument/2006/relationships/hyperlink" Target="https://irkobl.ru/sites/kdnizp/" TargetMode="External"/><Relationship Id="rId45" Type="http://schemas.openxmlformats.org/officeDocument/2006/relationships/image" Target="media/image2.jpeg"/><Relationship Id="rId53" Type="http://schemas.openxmlformats.org/officeDocument/2006/relationships/hyperlink" Target="https://www.youtube.com/watch?v=Ov-C0Y7up1Y" TargetMode="External"/><Relationship Id="rId58" Type="http://schemas.openxmlformats.org/officeDocument/2006/relationships/image" Target="media/image7.jpeg"/><Relationship Id="rId66" Type="http://schemas.openxmlformats.org/officeDocument/2006/relationships/image" Target="media/image12.jpeg"/><Relationship Id="rId74" Type="http://schemas.openxmlformats.org/officeDocument/2006/relationships/hyperlink" Target="http://itprojects.narfu.ru/cybersecurity/" TargetMode="External"/><Relationship Id="rId79" Type="http://schemas.openxmlformats.org/officeDocument/2006/relationships/hyperlink" Target="https://kids.kaspersky.ru/category/entertainment/multfilmy/" TargetMode="External"/><Relationship Id="rId87" Type="http://schemas.openxmlformats.org/officeDocument/2006/relationships/hyperlink" Target="https://stepik.org/course/191/" TargetMode="External"/><Relationship Id="rId102" Type="http://schemas.openxmlformats.org/officeDocument/2006/relationships/hyperlink" Target="https://www.psychologos.ru/articles/view/84025-12-principov-pravilnogo-pitania" TargetMode="External"/><Relationship Id="rId110" Type="http://schemas.openxmlformats.org/officeDocument/2006/relationships/image" Target="media/image21.png"/><Relationship Id="rId115" Type="http://schemas.openxmlformats.org/officeDocument/2006/relationships/hyperlink" Target="https://megabook.ru/article/%D0%9F%D0%B8%D1%82%D0%B0%D0%BD%D0%B8%D0%B5%20%D0%BF%D0%BE%D0%B4%D1%80%D0%BE%D1%81%D1%82%D0%BA%D0%BE%D0%B2" TargetMode="External"/><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hyperlink" Target="http://www.spas-extreme.ru/themes/internet_bezopasnost" TargetMode="External"/><Relationship Id="rId90" Type="http://schemas.openxmlformats.org/officeDocument/2006/relationships/hyperlink" Target="https://www.edu.yar.ru/azbuka/" TargetMode="External"/><Relationship Id="rId95" Type="http://schemas.openxmlformats.org/officeDocument/2006/relationships/hyperlink" Target="http://www.detionline.org/" TargetMode="External"/><Relationship Id="rId19" Type="http://schemas.openxmlformats.org/officeDocument/2006/relationships/hyperlink" Target="http://xn--b1aedk6a.xn--90akw.xn--p1ai/videouroki-obzh/videouroki-obzh-5-klass/" TargetMode="External"/><Relationship Id="rId14" Type="http://schemas.openxmlformats.org/officeDocument/2006/relationships/hyperlink" Target="http://legalacts.ru/doc/pismo-minobrnauki-rossii-ot-14052018-n-08-1184-o-napravlenii/" TargetMode="External"/><Relationship Id="rId22" Type="http://schemas.openxmlformats.org/officeDocument/2006/relationships/hyperlink" Target="http://interneturok.ru/ru/school/obzh/8-klass/bezopasnost-na-dorogah/organizatsiya-dorozhnogo-dvizheniya-obyazannosti-peshehodov-i-passazhirov?seconds=0" TargetMode="External"/><Relationship Id="rId27" Type="http://schemas.openxmlformats.org/officeDocument/2006/relationships/hyperlink" Target="https://www.youtube.com/watch?v=di-dqgcQRB4&amp;index=19&amp;list=PLB6DBCCD0AC7F48B6" TargetMode="External"/><Relationship Id="rId30" Type="http://schemas.openxmlformats.org/officeDocument/2006/relationships/hyperlink" Target="https://www.youtube.com/watch?v=hF7OXonrYvY&amp;list=UU8VJfY2rcq6Qwx0ySOzJzNQ&amp;index=47" TargetMode="External"/><Relationship Id="rId35" Type="http://schemas.openxmlformats.org/officeDocument/2006/relationships/hyperlink" Target="http://www.spasextreme.ru/park/" TargetMode="External"/><Relationship Id="rId43" Type="http://schemas.openxmlformats.org/officeDocument/2006/relationships/hyperlink" Target="http://hghltd.yandex.net/yandbtm?fmode=inject&amp;url=http%3A%2F%2Fpautin.ru%2Fdocs%2F161500%2Findex-3426.html&amp;tld=ru&amp;lang=ru&amp;la=1401463936&amp;text=%D1%80%D0%BE%D0%B4%D0%B8%D1%82%D0%B5%D0%BB%D1%8C%D1%81%D0%BA%D0%BE%D0%B5%20%D1%81%D0%BE%D0%B1%D1%80%D0%B0%D0%BD%D0%B8%D0%B5%20%D0%BE%D1%82%D0%B2%D0%B5%D1%82%D1%81%D1%82%D0%B2%D0%B5%D0%BD%D0%BD%D0%BE%D1%81%D1%82%D1%8C%20%D1%80%D0%BE%D0%B4%D0%B8%D1%82%D0%B5%D0%BB%D0%B5%D0%B9%20%D0%B7%D0%B0%20%D0%B1%D0%B5%D0%B7%D0%BE%D0%BF%D0%B0%D1%81%D0%BD%D0%BE%D0%B5%20%D0%B4%D0%B5%D1%82%D1%81%D1%82%D0%B2%D0%BE&amp;l10n=ru&amp;mime=html&amp;sign=b9ed5e46d0649a35c368068d1cd37a6b&amp;keyno=0" TargetMode="External"/><Relationship Id="rId48" Type="http://schemas.openxmlformats.org/officeDocument/2006/relationships/image" Target="media/image4.jpeg"/><Relationship Id="rId56" Type="http://schemas.openxmlformats.org/officeDocument/2006/relationships/hyperlink" Target="https://www.youtube.com/watch?v=7B5gPDncX0w" TargetMode="External"/><Relationship Id="rId64" Type="http://schemas.openxmlformats.org/officeDocument/2006/relationships/hyperlink" Target="https://infourok.ru/go.html?href=http%3A%2F%2Fwww.fixiki.ru%2Fwatch%2F4%2F7513%2F" TargetMode="External"/><Relationship Id="rId69" Type="http://schemas.openxmlformats.org/officeDocument/2006/relationships/image" Target="media/image15.jpeg"/><Relationship Id="rId77" Type="http://schemas.openxmlformats.org/officeDocument/2006/relationships/hyperlink" Target="http://www.smeshariki.ru/parents" TargetMode="External"/><Relationship Id="rId100" Type="http://schemas.openxmlformats.org/officeDocument/2006/relationships/image" Target="media/image19.jpeg"/><Relationship Id="rId105" Type="http://schemas.openxmlformats.org/officeDocument/2006/relationships/hyperlink" Target="https://www.instagram.com/doctor_zubareva/" TargetMode="External"/><Relationship Id="rId113" Type="http://schemas.openxmlformats.org/officeDocument/2006/relationships/hyperlink" Target="http://02.rospotrebnadzor.ru/content/228/29528/" TargetMode="External"/><Relationship Id="rId118" Type="http://schemas.openxmlformats.org/officeDocument/2006/relationships/fontTable" Target="fontTable.xml"/><Relationship Id="rId8" Type="http://schemas.openxmlformats.org/officeDocument/2006/relationships/hyperlink" Target="http://docs.cntd.ru/document/901713538" TargetMode="External"/><Relationship Id="rId51" Type="http://schemas.openxmlformats.org/officeDocument/2006/relationships/hyperlink" Target="https://www.youtube.com/watch?v=a2nDzBR2Mxs" TargetMode="External"/><Relationship Id="rId72" Type="http://schemas.openxmlformats.org/officeDocument/2006/relationships/image" Target="media/image18.jpeg"/><Relationship Id="rId80" Type="http://schemas.openxmlformats.org/officeDocument/2006/relationships/hyperlink" Target="http://krasatatiana.blogspot.com/2009/10/blog-post.html" TargetMode="External"/><Relationship Id="rId85" Type="http://schemas.openxmlformats.org/officeDocument/2006/relationships/hyperlink" Target="http://i-deti.org/video/" TargetMode="External"/><Relationship Id="rId93" Type="http://schemas.openxmlformats.org/officeDocument/2006/relationships/hyperlink" Target="http://www.saferunet.ru/teenager/" TargetMode="External"/><Relationship Id="rId98" Type="http://schemas.openxmlformats.org/officeDocument/2006/relationships/hyperlink" Target="https://stepik.org/course/60527/promo" TargetMode="External"/><Relationship Id="rId3" Type="http://schemas.openxmlformats.org/officeDocument/2006/relationships/styles" Target="styles.xml"/><Relationship Id="rId12" Type="http://schemas.openxmlformats.org/officeDocument/2006/relationships/hyperlink" Target="http://static.government.ru/media/files/mPbAMyJ29uSPhL3p20168GA6hv3CtBxD.pdf" TargetMode="External"/><Relationship Id="rId17" Type="http://schemas.openxmlformats.org/officeDocument/2006/relationships/hyperlink" Target="http://xn--b1aedk6a.xn--90akw.xn--p1ai/videouroki-obzh/videouroki-obzh-5-klass/" TargetMode="External"/><Relationship Id="rId25" Type="http://schemas.openxmlformats.org/officeDocument/2006/relationships/hyperlink" Target="http://xn--b1aedk6a.xn--90akw.xn--p1ai/uchebnye/pervaya-pomoshch-video/" TargetMode="External"/><Relationship Id="rId33" Type="http://schemas.openxmlformats.org/officeDocument/2006/relationships/hyperlink" Target="http://www.youtube.com/watch?v=F16Dm3bf-SY&amp;list=UU8VJfY2rcq6Qwx0ySOzJzNQ&amp;index=81" TargetMode="External"/><Relationship Id="rId38" Type="http://schemas.openxmlformats.org/officeDocument/2006/relationships/hyperlink" Target="http://school-sector.relarn.ru/prava/" TargetMode="External"/><Relationship Id="rId46" Type="http://schemas.openxmlformats.org/officeDocument/2006/relationships/image" Target="media/image3.jpeg"/><Relationship Id="rId59" Type="http://schemas.openxmlformats.org/officeDocument/2006/relationships/image" Target="media/image8.png"/><Relationship Id="rId67" Type="http://schemas.openxmlformats.org/officeDocument/2006/relationships/image" Target="media/image13.jpeg"/><Relationship Id="rId103" Type="http://schemas.openxmlformats.org/officeDocument/2006/relationships/hyperlink" Target="https://urok.1sept.ru/%D1%81%D1%82%D0%B0%D1%82%D1%8C%D0%B8/642653/" TargetMode="External"/><Relationship Id="rId108" Type="http://schemas.openxmlformats.org/officeDocument/2006/relationships/hyperlink" Target="http://chudostranichki.ru/detyam-o-zdorove/page/7/" TargetMode="External"/><Relationship Id="rId116" Type="http://schemas.openxmlformats.org/officeDocument/2006/relationships/hyperlink" Target="http://vkysnoprosto.ru/tablitsa-kaloriynosti-produktov-i-gotovyih-blyud/" TargetMode="External"/><Relationship Id="rId20" Type="http://schemas.openxmlformats.org/officeDocument/2006/relationships/hyperlink" Target="http://xn--b1aedk6a.xn--90akw.xn--p1ai/videouroki-obzh/videouroki-obzh-5-klass/" TargetMode="External"/><Relationship Id="rId41" Type="http://schemas.openxmlformats.org/officeDocument/2006/relationships/hyperlink" Target="https://irkobl.ru/sites/kdnizp/bezopasnostdetei/" TargetMode="External"/><Relationship Id="rId54" Type="http://schemas.openxmlformats.org/officeDocument/2006/relationships/hyperlink" Target="https://www.youtube.com/watch?v=G1Nk6cVp0TY" TargetMode="External"/><Relationship Id="rId62" Type="http://schemas.openxmlformats.org/officeDocument/2006/relationships/hyperlink" Target="https://infourok.ru/go.html?href=http%3A%2F%2Fdetionline.com%2Fhelpline%2Frules%2F604%C2%BB" TargetMode="External"/><Relationship Id="rId70" Type="http://schemas.openxmlformats.org/officeDocument/2006/relationships/image" Target="media/image16.jpeg"/><Relationship Id="rId75" Type="http://schemas.openxmlformats.org/officeDocument/2006/relationships/hyperlink" Target="http://www.ligainternet.ru/encyclopedia-of-security/parents-and-teachers/parents-and-teachers-detail.php?ID=10340" TargetMode="External"/><Relationship Id="rId83" Type="http://schemas.openxmlformats.org/officeDocument/2006/relationships/hyperlink" Target="https://www.edu.yar.ru/azbuka/" TargetMode="External"/><Relationship Id="rId88" Type="http://schemas.openxmlformats.org/officeDocument/2006/relationships/hyperlink" Target="https://stepik.org/course/191/" TargetMode="External"/><Relationship Id="rId91" Type="http://schemas.openxmlformats.org/officeDocument/2006/relationships/hyperlink" Target="https://lesson.proektoria.online/cyber" TargetMode="External"/><Relationship Id="rId96" Type="http://schemas.openxmlformats.org/officeDocument/2006/relationships/hyperlink" Target="https://www.ucheba.ru/project/websafety" TargetMode="External"/><Relationship Id="rId11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infourok.ru/viktorina-esli-ti-doma-odin-3929035.html" TargetMode="External"/><Relationship Id="rId23" Type="http://schemas.openxmlformats.org/officeDocument/2006/relationships/hyperlink" Target="http://interneturok.ru/ru/school/obzh/8-klass/bezopasnost-na-dorogah/organizatsiya-dorozhnogo-dvizheniya-obyazannosti-peshehodov-i-passazhirov?seconds=0" TargetMode="External"/><Relationship Id="rId28" Type="http://schemas.openxmlformats.org/officeDocument/2006/relationships/hyperlink" Target="https://www.youtube.com/watch?v=yM4-XeCPI-g&amp;index=20&amp;list=PLB6DBCCD0AC7F48B6" TargetMode="External"/><Relationship Id="rId36" Type="http://schemas.openxmlformats.org/officeDocument/2006/relationships/hyperlink" Target="http://spasay-kin.ru/" TargetMode="External"/><Relationship Id="rId49" Type="http://schemas.openxmlformats.org/officeDocument/2006/relationships/image" Target="media/image5.jpeg"/><Relationship Id="rId57" Type="http://schemas.openxmlformats.org/officeDocument/2006/relationships/image" Target="media/image6.jpeg"/><Relationship Id="rId106" Type="http://schemas.openxmlformats.org/officeDocument/2006/relationships/hyperlink" Target="https://www.instagram.com/p/B9i7IIKq9yx/" TargetMode="External"/><Relationship Id="rId114" Type="http://schemas.openxmlformats.org/officeDocument/2006/relationships/hyperlink" Target="https://www.who.int/ru/news-room/fact-sheets/detail/healthy-diet" TargetMode="External"/><Relationship Id="rId119" Type="http://schemas.openxmlformats.org/officeDocument/2006/relationships/theme" Target="theme/theme1.xml"/><Relationship Id="rId10" Type="http://schemas.openxmlformats.org/officeDocument/2006/relationships/hyperlink" Target="http://docs.cntd.ru/document/902253576" TargetMode="External"/><Relationship Id="rId31" Type="http://schemas.openxmlformats.org/officeDocument/2006/relationships/hyperlink" Target="https://www.youtube.com/watch?v=hF7OXonrYvY&amp;list=UU8VJfY2rcq6Qwx0ySOzJzNQ&amp;index=47" TargetMode="External"/><Relationship Id="rId44" Type="http://schemas.openxmlformats.org/officeDocument/2006/relationships/hyperlink" Target="https://nsportal.ru/nachalnaya-shkola/vospitatelnaya-rabota/2015/07/20/roditelskoe-sobranie-bezopasnyy-dom-bezopasnyy" TargetMode="External"/><Relationship Id="rId52" Type="http://schemas.openxmlformats.org/officeDocument/2006/relationships/hyperlink" Target="https://www.youtube.com/watch?v=TKIIrgNIqV8" TargetMode="External"/><Relationship Id="rId60" Type="http://schemas.openxmlformats.org/officeDocument/2006/relationships/image" Target="media/image9.jpeg"/><Relationship Id="rId65" Type="http://schemas.openxmlformats.org/officeDocument/2006/relationships/image" Target="media/image11.jpeg"/><Relationship Id="rId73" Type="http://schemas.openxmlformats.org/officeDocument/2006/relationships/hyperlink" Target="https://www.youtube.com/watch?v=jvOMEKl2kEw&amp;feature=emb_logo" TargetMode="External"/><Relationship Id="rId78" Type="http://schemas.openxmlformats.org/officeDocument/2006/relationships/hyperlink" Target="https://www.rubiring.ru/arkadiy-parovozov-somnitelnyie-saytyi/" TargetMode="External"/><Relationship Id="rId81" Type="http://schemas.openxmlformats.org/officeDocument/2006/relationships/hyperlink" Target="http://www.wildwebwoods.org/popup.php?lang=ru" TargetMode="External"/><Relationship Id="rId86" Type="http://schemas.openxmlformats.org/officeDocument/2006/relationships/hyperlink" Target="http://www.saferunet.ru/teenager/" TargetMode="External"/><Relationship Id="rId94" Type="http://schemas.openxmlformats.org/officeDocument/2006/relationships/hyperlink" Target="http://www.fcprc.ru/projects/cyberbullying" TargetMode="External"/><Relationship Id="rId99" Type="http://schemas.openxmlformats.org/officeDocument/2006/relationships/hyperlink" Target="https://stepik.org/course/60527/promo" TargetMode="External"/><Relationship Id="rId101" Type="http://schemas.openxmlformats.org/officeDocument/2006/relationships/hyperlink" Target="https://infourok.ru/klassniy-chas-zdorovoe-pitanie-klass-433624.html" TargetMode="External"/><Relationship Id="rId4" Type="http://schemas.openxmlformats.org/officeDocument/2006/relationships/settings" Target="settings.xml"/><Relationship Id="rId9" Type="http://schemas.openxmlformats.org/officeDocument/2006/relationships/hyperlink" Target="http://docs.cntd.ru/document/902254151" TargetMode="External"/><Relationship Id="rId13" Type="http://schemas.openxmlformats.org/officeDocument/2006/relationships/hyperlink" Target="https://rulaws.ru/acts/Pismo-Minprosvescheniya-Rossii-ot-29.03.2019-N-03-393/" TargetMode="External"/><Relationship Id="rId18" Type="http://schemas.openxmlformats.org/officeDocument/2006/relationships/hyperlink" Target="http://xn--b1aedk6a.xn--90akw.xn--p1ai/videouroki-obzh/videouroki-obzh-5-klass/" TargetMode="External"/><Relationship Id="rId39" Type="http://schemas.openxmlformats.org/officeDocument/2006/relationships/hyperlink" Target="http://pomoschryadom.ru/" TargetMode="External"/><Relationship Id="rId109" Type="http://schemas.openxmlformats.org/officeDocument/2006/relationships/image" Target="media/image20.jpeg"/><Relationship Id="rId34" Type="http://schemas.openxmlformats.org/officeDocument/2006/relationships/hyperlink" Target="http://senya-spasatel.ru/index.php?id=1" TargetMode="External"/><Relationship Id="rId50" Type="http://schemas.openxmlformats.org/officeDocument/2006/relationships/hyperlink" Target="https://www.youtube.com/watch?v=jvOMEKl2kEw&amp;feature=emb_logo" TargetMode="External"/><Relationship Id="rId55" Type="http://schemas.openxmlformats.org/officeDocument/2006/relationships/hyperlink" Target="https://www.youtube.com/watch?v=782Jmz9mJsc" TargetMode="External"/><Relationship Id="rId76" Type="http://schemas.openxmlformats.org/officeDocument/2006/relationships/hyperlink" Target="http://www.ligainternet.ru/encyclopedia-of-security/parents-and-teachers/parents-and-teachers-detail.php?ID=10340&#1080;" TargetMode="External"/><Relationship Id="rId97" Type="http://schemas.openxmlformats.org/officeDocument/2006/relationships/hyperlink" Target="https://www.ucheba.ru/project/websafety" TargetMode="External"/><Relationship Id="rId104" Type="http://schemas.openxmlformats.org/officeDocument/2006/relationships/hyperlink" Target="https://nsportal.ru/nachalnaya-shkola/okruzhayushchii-mir/2014/01/14/konspekt-uroka-po-okruzhayushchemu-miru-o-pravilnom" TargetMode="External"/><Relationship Id="rId120" Type="http://schemas.microsoft.com/office/2007/relationships/stylesWithEffects" Target="stylesWithEffects.xml"/><Relationship Id="rId7" Type="http://schemas.openxmlformats.org/officeDocument/2006/relationships/hyperlink" Target="http://docs.cntd.ru/document/420327289" TargetMode="External"/><Relationship Id="rId71" Type="http://schemas.openxmlformats.org/officeDocument/2006/relationships/image" Target="media/image17.png"/><Relationship Id="rId92" Type="http://schemas.openxmlformats.org/officeDocument/2006/relationships/hyperlink" Target="http://xn--80aalcbc2bocdadlpp9nfk.xn--d1acj3b/" TargetMode="External"/><Relationship Id="rId2" Type="http://schemas.openxmlformats.org/officeDocument/2006/relationships/numbering" Target="numbering.xml"/><Relationship Id="rId29" Type="http://schemas.openxmlformats.org/officeDocument/2006/relationships/hyperlink" Target="https://www.youtube.com/watch?v=arglqxJSOQs&amp;index=21&amp;list=PLB6DBCCD0AC7F48B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2AD2A-E4EC-490A-8FAC-134F85352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1541</TotalTime>
  <Pages>86</Pages>
  <Words>27210</Words>
  <Characters>155102</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Леонид</dc:creator>
  <cp:keywords/>
  <dc:description/>
  <cp:lastModifiedBy>KunikOA</cp:lastModifiedBy>
  <cp:revision>49</cp:revision>
  <cp:lastPrinted>2020-03-24T05:01:00Z</cp:lastPrinted>
  <dcterms:created xsi:type="dcterms:W3CDTF">2020-03-12T13:24:00Z</dcterms:created>
  <dcterms:modified xsi:type="dcterms:W3CDTF">2020-03-25T02:49:00Z</dcterms:modified>
</cp:coreProperties>
</file>